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2449C" w14:textId="52FF7362" w:rsidR="00BF4311" w:rsidRPr="00976070" w:rsidRDefault="00BF4311" w:rsidP="00034570">
      <w:pPr>
        <w:spacing w:line="360" w:lineRule="auto"/>
        <w:jc w:val="center"/>
        <w:rPr>
          <w:b/>
        </w:rPr>
      </w:pPr>
      <w:r w:rsidRPr="00976070">
        <w:rPr>
          <w:b/>
        </w:rPr>
        <w:t>UMOWA</w:t>
      </w:r>
      <w:r w:rsidR="00276D6F" w:rsidRPr="00976070">
        <w:rPr>
          <w:b/>
        </w:rPr>
        <w:t xml:space="preserve"> </w:t>
      </w:r>
      <w:r w:rsidR="00261047" w:rsidRPr="00976070">
        <w:rPr>
          <w:b/>
        </w:rPr>
        <w:t xml:space="preserve">numer </w:t>
      </w:r>
      <w:r w:rsidR="00ED37CB" w:rsidRPr="00ED37CB">
        <w:rPr>
          <w:b/>
          <w:color w:val="004E9A"/>
        </w:rPr>
        <w:t>ZDM-IRI.344.47.2026</w:t>
      </w:r>
    </w:p>
    <w:p w14:paraId="623F05D0" w14:textId="77777777" w:rsidR="0083602C" w:rsidRPr="00976070" w:rsidRDefault="00BF4311" w:rsidP="00281390">
      <w:pPr>
        <w:spacing w:line="360" w:lineRule="auto"/>
        <w:jc w:val="center"/>
      </w:pPr>
      <w:r w:rsidRPr="00976070">
        <w:t xml:space="preserve">z dnia </w:t>
      </w:r>
      <w:r w:rsidR="00034570" w:rsidRPr="00976070">
        <w:rPr>
          <w:b/>
          <w:color w:val="004E9A"/>
        </w:rPr>
        <w:t>…………………………</w:t>
      </w:r>
    </w:p>
    <w:p w14:paraId="26CEE10B" w14:textId="77777777" w:rsidR="00BF4311" w:rsidRPr="00976070" w:rsidRDefault="00BF4311" w:rsidP="00BF4311">
      <w:r w:rsidRPr="00976070">
        <w:t>zawarta pomiędzy:</w:t>
      </w:r>
    </w:p>
    <w:p w14:paraId="699C2CB9" w14:textId="77777777" w:rsidR="003B73C0" w:rsidRPr="00976070" w:rsidRDefault="003B73C0" w:rsidP="00BF4311"/>
    <w:p w14:paraId="064BBA5E" w14:textId="77777777" w:rsidR="00E065D4" w:rsidRPr="00405492" w:rsidRDefault="00E065D4" w:rsidP="00E065D4">
      <w:pPr>
        <w:pStyle w:val="Bezodstpw"/>
        <w:jc w:val="both"/>
        <w:rPr>
          <w:rFonts w:ascii="Times New Roman" w:hAnsi="Times New Roman"/>
          <w:b/>
          <w:sz w:val="24"/>
          <w:szCs w:val="24"/>
        </w:rPr>
      </w:pPr>
      <w:r w:rsidRPr="00405492">
        <w:rPr>
          <w:rFonts w:ascii="Times New Roman" w:hAnsi="Times New Roman"/>
          <w:sz w:val="24"/>
          <w:szCs w:val="24"/>
        </w:rPr>
        <w:t>Miastem Poznań reprezentowanym przez Dyrektora Zarządu Dróg Miejskich lub właściwego Zastępcę Dyrektora* w Poznaniu</w:t>
      </w:r>
      <w:r w:rsidRPr="00405492">
        <w:rPr>
          <w:rFonts w:ascii="Times New Roman" w:hAnsi="Times New Roman"/>
          <w:color w:val="0070C0"/>
          <w:sz w:val="24"/>
          <w:szCs w:val="24"/>
        </w:rPr>
        <w:t>………………………………………</w:t>
      </w:r>
    </w:p>
    <w:p w14:paraId="0EF16068" w14:textId="7B2EC8BC" w:rsidR="00C656CB" w:rsidRPr="00405492" w:rsidRDefault="009C5DEB" w:rsidP="00C656CB">
      <w:pPr>
        <w:pStyle w:val="Bezodstpw"/>
        <w:jc w:val="both"/>
        <w:rPr>
          <w:rFonts w:ascii="Times New Roman" w:hAnsi="Times New Roman"/>
          <w:sz w:val="24"/>
          <w:szCs w:val="24"/>
        </w:rPr>
      </w:pPr>
      <w:r w:rsidRPr="00405492">
        <w:rPr>
          <w:rFonts w:ascii="Times New Roman" w:hAnsi="Times New Roman"/>
          <w:sz w:val="24"/>
          <w:szCs w:val="24"/>
        </w:rPr>
        <w:t xml:space="preserve">z siedzibą </w:t>
      </w:r>
      <w:r w:rsidR="0000628C" w:rsidRPr="00405492">
        <w:rPr>
          <w:rFonts w:ascii="Times New Roman" w:hAnsi="Times New Roman"/>
          <w:sz w:val="24"/>
          <w:szCs w:val="24"/>
        </w:rPr>
        <w:t>ul. Wilczak 17</w:t>
      </w:r>
      <w:r w:rsidR="00C656CB" w:rsidRPr="00405492">
        <w:rPr>
          <w:rFonts w:ascii="Times New Roman" w:hAnsi="Times New Roman"/>
          <w:sz w:val="24"/>
          <w:szCs w:val="24"/>
        </w:rPr>
        <w:t>, 61</w:t>
      </w:r>
      <w:r w:rsidR="00E91A33" w:rsidRPr="00405492">
        <w:rPr>
          <w:rFonts w:ascii="Times New Roman" w:hAnsi="Times New Roman"/>
          <w:sz w:val="24"/>
          <w:szCs w:val="24"/>
        </w:rPr>
        <w:t xml:space="preserve"> – </w:t>
      </w:r>
      <w:r w:rsidR="00C656CB" w:rsidRPr="00405492">
        <w:rPr>
          <w:rFonts w:ascii="Times New Roman" w:hAnsi="Times New Roman"/>
          <w:sz w:val="24"/>
          <w:szCs w:val="24"/>
        </w:rPr>
        <w:t>623 Poznań</w:t>
      </w:r>
    </w:p>
    <w:p w14:paraId="5D0C402F" w14:textId="77777777" w:rsidR="00BF4311" w:rsidRPr="00405492" w:rsidRDefault="00C656CB" w:rsidP="00C656CB">
      <w:r w:rsidRPr="00405492">
        <w:t>NIP 209-00-01-440, REGON 631257822</w:t>
      </w:r>
    </w:p>
    <w:p w14:paraId="3A073313" w14:textId="77777777" w:rsidR="00BF4311" w:rsidRPr="00405492" w:rsidRDefault="00C656CB" w:rsidP="00F67B23">
      <w:r w:rsidRPr="00405492">
        <w:t>z</w:t>
      </w:r>
      <w:r w:rsidR="00BF4311" w:rsidRPr="00405492">
        <w:t xml:space="preserve">wanym w dalszej części umowy </w:t>
      </w:r>
      <w:r w:rsidR="00BF4311" w:rsidRPr="00405492">
        <w:rPr>
          <w:b/>
        </w:rPr>
        <w:t>Z</w:t>
      </w:r>
      <w:r w:rsidR="00034570" w:rsidRPr="00405492">
        <w:rPr>
          <w:b/>
        </w:rPr>
        <w:t>amawiającym</w:t>
      </w:r>
      <w:r w:rsidR="00BF4311" w:rsidRPr="00405492">
        <w:t>,</w:t>
      </w:r>
    </w:p>
    <w:p w14:paraId="413F3E3D" w14:textId="77777777" w:rsidR="003B73C0" w:rsidRPr="00976070" w:rsidRDefault="003B73C0" w:rsidP="007A5586">
      <w:pPr>
        <w:tabs>
          <w:tab w:val="left" w:pos="5190"/>
        </w:tabs>
      </w:pPr>
    </w:p>
    <w:p w14:paraId="324377F0" w14:textId="77777777" w:rsidR="007A5586" w:rsidRPr="00976070" w:rsidRDefault="0010141C" w:rsidP="007A5586">
      <w:pPr>
        <w:tabs>
          <w:tab w:val="left" w:pos="5190"/>
        </w:tabs>
      </w:pPr>
      <w:r w:rsidRPr="00976070">
        <w:t xml:space="preserve">a </w:t>
      </w:r>
    </w:p>
    <w:p w14:paraId="615CFA7E" w14:textId="77777777" w:rsidR="003B73C0" w:rsidRPr="00976070" w:rsidRDefault="003B73C0" w:rsidP="007A5586">
      <w:pPr>
        <w:tabs>
          <w:tab w:val="left" w:pos="5190"/>
        </w:tabs>
      </w:pPr>
    </w:p>
    <w:p w14:paraId="4B8D6761" w14:textId="77777777" w:rsidR="00E07A20" w:rsidRPr="00976070" w:rsidRDefault="00E07A20" w:rsidP="00E07A20">
      <w:pPr>
        <w:tabs>
          <w:tab w:val="left" w:pos="10346"/>
        </w:tabs>
        <w:ind w:right="-2"/>
        <w:jc w:val="both"/>
      </w:pPr>
      <w:r w:rsidRPr="00976070">
        <w:rPr>
          <w:color w:val="004E9A"/>
        </w:rPr>
        <w:t>.…………………………….</w:t>
      </w:r>
      <w:r w:rsidRPr="00976070">
        <w:t xml:space="preserve">, prowadzącym działalność gospodarczą pod nazwą </w:t>
      </w:r>
      <w:r w:rsidRPr="00976070">
        <w:br/>
      </w:r>
      <w:r w:rsidRPr="00976070">
        <w:rPr>
          <w:color w:val="004E9A"/>
        </w:rPr>
        <w:t xml:space="preserve">…………………………….. </w:t>
      </w:r>
      <w:r w:rsidRPr="00976070">
        <w:t xml:space="preserve"> z siedzibą w </w:t>
      </w:r>
      <w:r w:rsidRPr="00976070">
        <w:rPr>
          <w:color w:val="004E9A"/>
        </w:rPr>
        <w:t>……………..,</w:t>
      </w:r>
      <w:r w:rsidRPr="00976070">
        <w:t xml:space="preserve">  przy ul. </w:t>
      </w:r>
      <w:r w:rsidRPr="00976070">
        <w:rPr>
          <w:color w:val="004E9A"/>
        </w:rPr>
        <w:t>………………………</w:t>
      </w:r>
      <w:r w:rsidRPr="00976070">
        <w:t xml:space="preserve">, wpisaną do Centralnej Ewidencji i Informacji o Działalności Gospodarczej </w:t>
      </w:r>
      <w:r w:rsidRPr="00976070">
        <w:br/>
        <w:t xml:space="preserve">(w skrócie CEIDG) prowadzonej w systemie teleinformatycznym przez ministra właściwego do spraw gospodarki pod nr NIP </w:t>
      </w:r>
      <w:r w:rsidRPr="00976070">
        <w:rPr>
          <w:color w:val="004E9A"/>
        </w:rPr>
        <w:t xml:space="preserve">…………… </w:t>
      </w:r>
      <w:r w:rsidRPr="00976070">
        <w:t xml:space="preserve"> REGON </w:t>
      </w:r>
      <w:r w:rsidRPr="00976070">
        <w:rPr>
          <w:color w:val="004E9A"/>
        </w:rPr>
        <w:t>……………….</w:t>
      </w:r>
      <w:r w:rsidRPr="00976070">
        <w:t>,</w:t>
      </w:r>
    </w:p>
    <w:p w14:paraId="0AC3D0A1" w14:textId="77777777" w:rsidR="00E07A20" w:rsidRPr="00976070" w:rsidRDefault="00E07A20" w:rsidP="00E07A20">
      <w:pPr>
        <w:tabs>
          <w:tab w:val="left" w:pos="10346"/>
        </w:tabs>
        <w:ind w:right="-2"/>
        <w:jc w:val="both"/>
      </w:pPr>
      <w:r w:rsidRPr="00976070">
        <w:t xml:space="preserve">Reprezentowaną przez </w:t>
      </w:r>
      <w:r w:rsidRPr="00976070">
        <w:rPr>
          <w:color w:val="004E9A"/>
        </w:rPr>
        <w:t>………………………………….</w:t>
      </w:r>
    </w:p>
    <w:p w14:paraId="0B5300CB" w14:textId="6AF12EE2" w:rsidR="00E065D4" w:rsidRDefault="00E065D4" w:rsidP="00E065D4">
      <w:pPr>
        <w:pStyle w:val="Akapitzlist"/>
        <w:ind w:left="360"/>
        <w:jc w:val="both"/>
      </w:pPr>
      <w:r w:rsidRPr="00E065D4">
        <w:rPr>
          <w:rFonts w:ascii="Times New Roman" w:eastAsia="Times New Roman" w:hAnsi="Times New Roman"/>
          <w:i/>
          <w:color w:val="004E9A"/>
          <w:sz w:val="24"/>
          <w:szCs w:val="24"/>
          <w:lang w:eastAsia="pl-PL"/>
        </w:rPr>
        <w:t>(w przypadku działalności gospodarczej)</w:t>
      </w:r>
    </w:p>
    <w:p w14:paraId="0CDAAFFE" w14:textId="77777777" w:rsidR="00E065D4" w:rsidRDefault="00E065D4" w:rsidP="00E07A20">
      <w:pPr>
        <w:tabs>
          <w:tab w:val="left" w:pos="10346"/>
        </w:tabs>
        <w:ind w:right="-2"/>
        <w:jc w:val="both"/>
      </w:pPr>
    </w:p>
    <w:p w14:paraId="18E0E2DE" w14:textId="0767D1A6" w:rsidR="00E065D4" w:rsidRPr="00E065D4" w:rsidRDefault="00E065D4" w:rsidP="00E065D4">
      <w:pPr>
        <w:pStyle w:val="Akapitzlist"/>
        <w:ind w:left="360"/>
        <w:jc w:val="both"/>
        <w:rPr>
          <w:rFonts w:ascii="Times New Roman" w:eastAsia="Times New Roman" w:hAnsi="Times New Roman"/>
          <w:i/>
          <w:color w:val="004E9A"/>
          <w:sz w:val="24"/>
          <w:szCs w:val="24"/>
          <w:lang w:eastAsia="pl-PL"/>
        </w:rPr>
      </w:pPr>
      <w:r w:rsidRPr="00E065D4">
        <w:rPr>
          <w:rFonts w:ascii="Times New Roman" w:eastAsia="Times New Roman" w:hAnsi="Times New Roman"/>
          <w:i/>
          <w:color w:val="004E9A"/>
          <w:sz w:val="24"/>
          <w:szCs w:val="24"/>
          <w:lang w:eastAsia="pl-PL"/>
        </w:rPr>
        <w:t>lub</w:t>
      </w:r>
    </w:p>
    <w:p w14:paraId="066C1666" w14:textId="77777777" w:rsidR="00E065D4" w:rsidRPr="00405492" w:rsidRDefault="00E065D4" w:rsidP="00E065D4">
      <w:pPr>
        <w:tabs>
          <w:tab w:val="left" w:pos="10346"/>
        </w:tabs>
        <w:ind w:right="-2"/>
        <w:jc w:val="both"/>
      </w:pPr>
      <w:r w:rsidRPr="00405492">
        <w:t>…………………………………………………… z siedzibą w……………………………, przy ul……………………………………….., wpisaną pod nr KRS…………………, NIP………………………………………., REGON…………………………………………., posiadająca kapitał zakładowy………………………………………………………………….. reprezentowaną przez……………………………………………………………………………</w:t>
      </w:r>
    </w:p>
    <w:p w14:paraId="5B744BEA" w14:textId="5EF43C2F" w:rsidR="00E065D4" w:rsidRDefault="00E065D4" w:rsidP="00E065D4">
      <w:pPr>
        <w:pStyle w:val="Akapitzlist"/>
        <w:ind w:left="360"/>
        <w:jc w:val="both"/>
      </w:pPr>
      <w:r w:rsidRPr="00E065D4">
        <w:rPr>
          <w:rFonts w:ascii="Times New Roman" w:eastAsia="Times New Roman" w:hAnsi="Times New Roman"/>
          <w:i/>
          <w:color w:val="004E9A"/>
          <w:sz w:val="24"/>
          <w:szCs w:val="24"/>
          <w:lang w:eastAsia="pl-PL"/>
        </w:rPr>
        <w:t xml:space="preserve">(w przypadku </w:t>
      </w:r>
      <w:r>
        <w:rPr>
          <w:rFonts w:ascii="Times New Roman" w:eastAsia="Times New Roman" w:hAnsi="Times New Roman"/>
          <w:i/>
          <w:color w:val="004E9A"/>
          <w:sz w:val="24"/>
          <w:szCs w:val="24"/>
          <w:lang w:eastAsia="pl-PL"/>
        </w:rPr>
        <w:t>spółki</w:t>
      </w:r>
      <w:r w:rsidRPr="00E065D4">
        <w:rPr>
          <w:rFonts w:ascii="Times New Roman" w:eastAsia="Times New Roman" w:hAnsi="Times New Roman"/>
          <w:i/>
          <w:color w:val="004E9A"/>
          <w:sz w:val="24"/>
          <w:szCs w:val="24"/>
          <w:lang w:eastAsia="pl-PL"/>
        </w:rPr>
        <w:t>)</w:t>
      </w:r>
    </w:p>
    <w:p w14:paraId="2FA8CEFE" w14:textId="77777777" w:rsidR="00E065D4" w:rsidRDefault="00E065D4" w:rsidP="00E065D4">
      <w:pPr>
        <w:tabs>
          <w:tab w:val="left" w:pos="10346"/>
        </w:tabs>
        <w:ind w:right="-2"/>
        <w:jc w:val="both"/>
      </w:pPr>
    </w:p>
    <w:p w14:paraId="05C2376B" w14:textId="77777777" w:rsidR="00E065D4" w:rsidRDefault="00E065D4" w:rsidP="00E07A20">
      <w:pPr>
        <w:tabs>
          <w:tab w:val="left" w:pos="10346"/>
        </w:tabs>
        <w:ind w:right="-2"/>
        <w:jc w:val="both"/>
      </w:pPr>
    </w:p>
    <w:p w14:paraId="1527628B" w14:textId="5BFCA13B" w:rsidR="00E07A20" w:rsidRPr="00976070" w:rsidRDefault="00E07A20" w:rsidP="00E07A20">
      <w:pPr>
        <w:tabs>
          <w:tab w:val="left" w:pos="10346"/>
        </w:tabs>
        <w:ind w:right="-2"/>
        <w:jc w:val="both"/>
      </w:pPr>
      <w:r w:rsidRPr="00976070">
        <w:t xml:space="preserve">zwanym w dalszej treści umowy </w:t>
      </w:r>
      <w:r w:rsidRPr="00E065D4">
        <w:rPr>
          <w:b/>
          <w:bCs/>
        </w:rPr>
        <w:t>Wykonawcą</w:t>
      </w:r>
      <w:r w:rsidRPr="00976070">
        <w:t>,</w:t>
      </w:r>
    </w:p>
    <w:p w14:paraId="2A7D1512" w14:textId="77777777" w:rsidR="00034570" w:rsidRPr="00976070" w:rsidRDefault="00034570" w:rsidP="00034570">
      <w:pPr>
        <w:tabs>
          <w:tab w:val="left" w:pos="10346"/>
        </w:tabs>
        <w:ind w:right="-2"/>
        <w:jc w:val="both"/>
        <w:rPr>
          <w:b/>
        </w:rPr>
      </w:pPr>
    </w:p>
    <w:p w14:paraId="1B9E1361" w14:textId="77777777" w:rsidR="00034570" w:rsidRPr="00976070" w:rsidRDefault="00034570" w:rsidP="00034570">
      <w:pPr>
        <w:tabs>
          <w:tab w:val="left" w:pos="10346"/>
        </w:tabs>
        <w:ind w:right="-2"/>
        <w:jc w:val="both"/>
      </w:pPr>
      <w:r w:rsidRPr="00976070">
        <w:rPr>
          <w:b/>
        </w:rPr>
        <w:t>zwani dalej razem stronami</w:t>
      </w:r>
    </w:p>
    <w:p w14:paraId="1A5A40CA" w14:textId="77777777" w:rsidR="00034570" w:rsidRPr="00976070" w:rsidRDefault="00034570" w:rsidP="00034570">
      <w:pPr>
        <w:tabs>
          <w:tab w:val="left" w:pos="10346"/>
        </w:tabs>
        <w:ind w:right="-2"/>
        <w:jc w:val="both"/>
      </w:pPr>
    </w:p>
    <w:p w14:paraId="137442FA" w14:textId="77777777" w:rsidR="00034570" w:rsidRPr="00976070" w:rsidRDefault="00034570" w:rsidP="00034570">
      <w:pPr>
        <w:tabs>
          <w:tab w:val="left" w:pos="10346"/>
        </w:tabs>
        <w:ind w:right="-2"/>
        <w:jc w:val="both"/>
      </w:pPr>
      <w:r w:rsidRPr="00976070">
        <w:t xml:space="preserve">została zawarta </w:t>
      </w:r>
      <w:r w:rsidR="003A4A16" w:rsidRPr="00976070">
        <w:t>u</w:t>
      </w:r>
      <w:r w:rsidRPr="00976070">
        <w:t>mowa następującej treści:</w:t>
      </w:r>
    </w:p>
    <w:p w14:paraId="6E3A3022" w14:textId="77777777" w:rsidR="00374D05" w:rsidRPr="00976070" w:rsidRDefault="00374D05" w:rsidP="007A5586">
      <w:pPr>
        <w:ind w:left="360"/>
        <w:jc w:val="both"/>
        <w:rPr>
          <w:sz w:val="16"/>
          <w:szCs w:val="16"/>
        </w:rPr>
      </w:pPr>
    </w:p>
    <w:p w14:paraId="495574D9" w14:textId="77777777" w:rsidR="00E9473D" w:rsidRPr="00976070" w:rsidRDefault="00E9473D" w:rsidP="007A5586">
      <w:pPr>
        <w:ind w:left="360"/>
        <w:jc w:val="both"/>
        <w:rPr>
          <w:sz w:val="16"/>
          <w:szCs w:val="16"/>
        </w:rPr>
      </w:pPr>
    </w:p>
    <w:p w14:paraId="6E708345" w14:textId="77777777" w:rsidR="00EA3748" w:rsidRPr="00976070" w:rsidRDefault="00374D05" w:rsidP="003176A2">
      <w:pPr>
        <w:ind w:left="360"/>
        <w:jc w:val="center"/>
        <w:rPr>
          <w:b/>
        </w:rPr>
      </w:pPr>
      <w:r w:rsidRPr="00976070">
        <w:rPr>
          <w:b/>
        </w:rPr>
        <w:t>§ 1</w:t>
      </w:r>
    </w:p>
    <w:p w14:paraId="6D68D11F" w14:textId="77777777" w:rsidR="00EA3748" w:rsidRPr="00976070" w:rsidRDefault="00EA3748" w:rsidP="003176A2">
      <w:pPr>
        <w:ind w:left="360"/>
        <w:jc w:val="center"/>
        <w:rPr>
          <w:b/>
        </w:rPr>
      </w:pPr>
      <w:r w:rsidRPr="00976070">
        <w:rPr>
          <w:b/>
        </w:rPr>
        <w:t>Przedmiot umowy</w:t>
      </w:r>
    </w:p>
    <w:p w14:paraId="1368422B" w14:textId="1A95BFA8" w:rsidR="006355B8" w:rsidRPr="00976070" w:rsidRDefault="006355B8" w:rsidP="00793B1D">
      <w:pPr>
        <w:pStyle w:val="Akapitzlist"/>
        <w:numPr>
          <w:ilvl w:val="0"/>
          <w:numId w:val="3"/>
        </w:numPr>
        <w:jc w:val="both"/>
        <w:rPr>
          <w:rFonts w:ascii="Times New Roman" w:eastAsia="Times New Roman" w:hAnsi="Times New Roman"/>
          <w:sz w:val="24"/>
          <w:szCs w:val="24"/>
          <w:lang w:eastAsia="pl-PL"/>
        </w:rPr>
      </w:pPr>
      <w:r w:rsidRPr="00976070">
        <w:rPr>
          <w:rFonts w:ascii="Times New Roman" w:eastAsia="Times New Roman" w:hAnsi="Times New Roman"/>
          <w:sz w:val="24"/>
          <w:szCs w:val="24"/>
          <w:lang w:eastAsia="pl-PL"/>
        </w:rPr>
        <w:t>Przedmiotem niniejszej umowy jest wykonanie przez Wykonawcę dokumentacji</w:t>
      </w:r>
      <w:r w:rsidR="00793B1D" w:rsidRPr="00976070">
        <w:rPr>
          <w:rFonts w:ascii="Times New Roman" w:eastAsia="Times New Roman" w:hAnsi="Times New Roman"/>
          <w:sz w:val="24"/>
          <w:szCs w:val="24"/>
          <w:lang w:eastAsia="pl-PL"/>
        </w:rPr>
        <w:t xml:space="preserve"> </w:t>
      </w:r>
      <w:r w:rsidRPr="00976070">
        <w:rPr>
          <w:rFonts w:ascii="Times New Roman" w:hAnsi="Times New Roman"/>
          <w:sz w:val="24"/>
          <w:szCs w:val="24"/>
        </w:rPr>
        <w:t>projektowej w zakresie:</w:t>
      </w:r>
    </w:p>
    <w:p w14:paraId="1097FF32" w14:textId="24038F14" w:rsidR="00793B1D" w:rsidRPr="00976070" w:rsidRDefault="00ED37CB" w:rsidP="00793B1D">
      <w:pPr>
        <w:pStyle w:val="Akapitzlist"/>
        <w:ind w:left="360"/>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Opracowanie dokumentacji wraz z </w:t>
      </w:r>
      <w:r w:rsidRPr="00ED37CB">
        <w:rPr>
          <w:rFonts w:ascii="Times New Roman" w:eastAsia="Times New Roman" w:hAnsi="Times New Roman"/>
          <w:sz w:val="24"/>
          <w:szCs w:val="24"/>
          <w:lang w:eastAsia="pl-PL"/>
        </w:rPr>
        <w:t>pozyskani</w:t>
      </w:r>
      <w:r>
        <w:rPr>
          <w:rFonts w:ascii="Times New Roman" w:eastAsia="Times New Roman" w:hAnsi="Times New Roman"/>
          <w:sz w:val="24"/>
          <w:szCs w:val="24"/>
          <w:lang w:eastAsia="pl-PL"/>
        </w:rPr>
        <w:t>em</w:t>
      </w:r>
      <w:r w:rsidRPr="00ED37CB">
        <w:rPr>
          <w:rFonts w:ascii="Times New Roman" w:eastAsia="Times New Roman" w:hAnsi="Times New Roman"/>
          <w:sz w:val="24"/>
          <w:szCs w:val="24"/>
          <w:lang w:eastAsia="pl-PL"/>
        </w:rPr>
        <w:t xml:space="preserve"> decyzji administracyjnych dla ulicy </w:t>
      </w:r>
      <w:proofErr w:type="spellStart"/>
      <w:r w:rsidRPr="00ED37CB">
        <w:rPr>
          <w:rFonts w:ascii="Times New Roman" w:eastAsia="Times New Roman" w:hAnsi="Times New Roman"/>
          <w:sz w:val="24"/>
          <w:szCs w:val="24"/>
          <w:lang w:eastAsia="pl-PL"/>
        </w:rPr>
        <w:t>Wicherkiewicz</w:t>
      </w:r>
      <w:proofErr w:type="spellEnd"/>
      <w:r w:rsidRPr="00ED37CB">
        <w:rPr>
          <w:rFonts w:ascii="Times New Roman" w:eastAsia="Times New Roman" w:hAnsi="Times New Roman"/>
          <w:sz w:val="24"/>
          <w:szCs w:val="24"/>
          <w:lang w:eastAsia="pl-PL"/>
        </w:rPr>
        <w:t xml:space="preserve"> i W. Grimma w zakresie wymiany nawierzchni ulic na płyty ażurowe</w:t>
      </w:r>
      <w:r w:rsidRPr="00ED37CB" w:rsidDel="00ED37CB">
        <w:rPr>
          <w:rFonts w:ascii="Times New Roman" w:eastAsia="Times New Roman" w:hAnsi="Times New Roman"/>
          <w:sz w:val="24"/>
          <w:szCs w:val="24"/>
          <w:lang w:eastAsia="pl-PL"/>
        </w:rPr>
        <w:t xml:space="preserve"> </w:t>
      </w:r>
      <w:r w:rsidR="00793B1D" w:rsidRPr="00976070">
        <w:rPr>
          <w:rFonts w:ascii="Times New Roman" w:eastAsia="Times New Roman" w:hAnsi="Times New Roman"/>
          <w:sz w:val="24"/>
          <w:szCs w:val="24"/>
          <w:lang w:eastAsia="pl-PL"/>
        </w:rPr>
        <w:t>……………………………………………………………………………………………….</w:t>
      </w:r>
    </w:p>
    <w:p w14:paraId="261F1C6A" w14:textId="29AEDDB2" w:rsidR="00793B1D" w:rsidRPr="00976070" w:rsidRDefault="00793B1D" w:rsidP="00793B1D">
      <w:pPr>
        <w:numPr>
          <w:ilvl w:val="0"/>
          <w:numId w:val="3"/>
        </w:numPr>
        <w:spacing w:after="25" w:line="267" w:lineRule="auto"/>
        <w:ind w:right="2"/>
        <w:jc w:val="both"/>
      </w:pPr>
      <w:r w:rsidRPr="00976070">
        <w:t xml:space="preserve">Przedmiot umowy określony jest szczegółowo </w:t>
      </w:r>
      <w:r w:rsidRPr="006B401B">
        <w:rPr>
          <w:i/>
          <w:iCs/>
        </w:rPr>
        <w:t>w ogłoszeniu</w:t>
      </w:r>
      <w:r w:rsidRPr="006B401B">
        <w:t xml:space="preserve"> </w:t>
      </w:r>
      <w:r w:rsidRPr="00976070">
        <w:t xml:space="preserve">stanowiącym integralną część niniejszej umowy, a będącym załącznikiem do niniejszej umowy (załącznik nr 1) oraz w ofercie Wykonawcy ( załącznik nr 3), </w:t>
      </w:r>
    </w:p>
    <w:p w14:paraId="029A4DF6" w14:textId="31D6A72D" w:rsidR="001F248E" w:rsidRPr="00976070" w:rsidRDefault="00034570">
      <w:pPr>
        <w:pStyle w:val="Akapitzlist"/>
        <w:numPr>
          <w:ilvl w:val="0"/>
          <w:numId w:val="3"/>
        </w:numPr>
        <w:jc w:val="both"/>
        <w:rPr>
          <w:rFonts w:ascii="Times New Roman" w:eastAsia="Times New Roman" w:hAnsi="Times New Roman"/>
          <w:sz w:val="24"/>
          <w:szCs w:val="24"/>
          <w:lang w:eastAsia="pl-PL"/>
        </w:rPr>
      </w:pPr>
      <w:r w:rsidRPr="00976070">
        <w:rPr>
          <w:rFonts w:ascii="Times New Roman" w:hAnsi="Times New Roman"/>
          <w:sz w:val="24"/>
          <w:szCs w:val="24"/>
        </w:rPr>
        <w:lastRenderedPageBreak/>
        <w:t>Wykonawca</w:t>
      </w:r>
      <w:r w:rsidR="001F248E" w:rsidRPr="00976070">
        <w:rPr>
          <w:rFonts w:ascii="Times New Roman" w:hAnsi="Times New Roman"/>
          <w:sz w:val="24"/>
          <w:szCs w:val="24"/>
        </w:rPr>
        <w:t xml:space="preserve"> zobowiązuje się do opracowania </w:t>
      </w:r>
      <w:r w:rsidR="00E347FD" w:rsidRPr="00976070">
        <w:rPr>
          <w:rFonts w:ascii="Times New Roman" w:hAnsi="Times New Roman"/>
          <w:sz w:val="24"/>
          <w:szCs w:val="24"/>
        </w:rPr>
        <w:t xml:space="preserve">kompletnej z punktu widzenia celu </w:t>
      </w:r>
      <w:r w:rsidR="001F248E" w:rsidRPr="00976070">
        <w:rPr>
          <w:rFonts w:ascii="Times New Roman" w:hAnsi="Times New Roman"/>
          <w:sz w:val="24"/>
          <w:szCs w:val="24"/>
        </w:rPr>
        <w:t xml:space="preserve">dokumentacji projektowej opisanej w § 2 niniejszej </w:t>
      </w:r>
      <w:r w:rsidR="003A4A16" w:rsidRPr="00976070">
        <w:rPr>
          <w:rFonts w:ascii="Times New Roman" w:hAnsi="Times New Roman"/>
          <w:sz w:val="24"/>
          <w:szCs w:val="24"/>
        </w:rPr>
        <w:t>u</w:t>
      </w:r>
      <w:r w:rsidR="001F248E" w:rsidRPr="00976070">
        <w:rPr>
          <w:rFonts w:ascii="Times New Roman" w:hAnsi="Times New Roman"/>
          <w:sz w:val="24"/>
          <w:szCs w:val="24"/>
        </w:rPr>
        <w:t>mowy.</w:t>
      </w:r>
    </w:p>
    <w:p w14:paraId="3E438F87" w14:textId="2F873CB5" w:rsidR="00A325B6" w:rsidRPr="00976070" w:rsidRDefault="00A325B6" w:rsidP="00A325B6"/>
    <w:p w14:paraId="40E5F4DA" w14:textId="77777777" w:rsidR="00A325B6" w:rsidRPr="00976070" w:rsidRDefault="00A325B6" w:rsidP="00A325B6">
      <w:pPr>
        <w:jc w:val="center"/>
        <w:rPr>
          <w:b/>
          <w:bCs/>
        </w:rPr>
      </w:pPr>
      <w:r w:rsidRPr="00976070">
        <w:rPr>
          <w:b/>
          <w:bCs/>
        </w:rPr>
        <w:sym w:font="Times New Roman" w:char="00A7"/>
      </w:r>
      <w:r w:rsidRPr="00976070">
        <w:rPr>
          <w:b/>
          <w:bCs/>
        </w:rPr>
        <w:t xml:space="preserve"> 2</w:t>
      </w:r>
    </w:p>
    <w:p w14:paraId="380331EB" w14:textId="230F5B13" w:rsidR="00793B1D" w:rsidRPr="00976070" w:rsidRDefault="00793B1D" w:rsidP="00793B1D">
      <w:pPr>
        <w:spacing w:line="259" w:lineRule="auto"/>
        <w:ind w:left="77"/>
      </w:pPr>
      <w:r w:rsidRPr="00976070">
        <w:t xml:space="preserve">W ramach dokumentacji projektowej przedmiot umowy, o którym mowa w § 1 zostanie wykonany w wersji papierowej w ilości </w:t>
      </w:r>
      <w:r w:rsidR="00ED37CB">
        <w:t xml:space="preserve">3 </w:t>
      </w:r>
      <w:r w:rsidRPr="00976070">
        <w:t xml:space="preserve">egzemplarzy </w:t>
      </w:r>
    </w:p>
    <w:p w14:paraId="2A60058D" w14:textId="6C5A92DD" w:rsidR="004F13FC" w:rsidRPr="00976070" w:rsidRDefault="004F13FC" w:rsidP="004F13FC">
      <w:pPr>
        <w:pStyle w:val="Akapitzlist"/>
        <w:ind w:left="360"/>
        <w:jc w:val="both"/>
        <w:rPr>
          <w:rFonts w:ascii="Times New Roman" w:hAnsi="Times New Roman"/>
          <w:sz w:val="24"/>
        </w:rPr>
      </w:pPr>
      <w:r w:rsidRPr="00976070">
        <w:rPr>
          <w:rFonts w:ascii="Times New Roman" w:hAnsi="Times New Roman"/>
          <w:sz w:val="24"/>
        </w:rPr>
        <w:t>W dokumentacji elektronicznej w katalogu „DOKUMNETACJA ZANONIMIZOWANA” należy umieścić pełną dokumentację niezbędna do ogłoszenia przetargu na roboty budowlane z wykreślonymi danymi osobowymi wrażliwymi.</w:t>
      </w:r>
    </w:p>
    <w:p w14:paraId="6276F93F" w14:textId="77777777" w:rsidR="004F13FC" w:rsidRPr="00976070" w:rsidRDefault="004F13FC" w:rsidP="00793B1D">
      <w:pPr>
        <w:spacing w:line="259" w:lineRule="auto"/>
        <w:ind w:left="77"/>
      </w:pPr>
    </w:p>
    <w:p w14:paraId="06BE1E28" w14:textId="74D2EC26" w:rsidR="007C7059" w:rsidRPr="00976070" w:rsidRDefault="00F51356" w:rsidP="00793B1D">
      <w:pPr>
        <w:pStyle w:val="Akapitzlist"/>
        <w:numPr>
          <w:ilvl w:val="0"/>
          <w:numId w:val="32"/>
        </w:numPr>
        <w:jc w:val="both"/>
        <w:rPr>
          <w:rFonts w:ascii="Times New Roman" w:hAnsi="Times New Roman"/>
          <w:sz w:val="24"/>
          <w:szCs w:val="24"/>
        </w:rPr>
      </w:pPr>
      <w:r w:rsidRPr="00976070">
        <w:rPr>
          <w:rFonts w:ascii="Times New Roman" w:hAnsi="Times New Roman"/>
          <w:sz w:val="24"/>
          <w:szCs w:val="24"/>
        </w:rPr>
        <w:t xml:space="preserve">W ramach </w:t>
      </w:r>
      <w:r w:rsidR="00173472" w:rsidRPr="00976070">
        <w:rPr>
          <w:rFonts w:ascii="Times New Roman" w:hAnsi="Times New Roman"/>
          <w:sz w:val="24"/>
          <w:szCs w:val="24"/>
        </w:rPr>
        <w:t xml:space="preserve">przedmiotu umowy </w:t>
      </w:r>
      <w:r w:rsidR="007C7059" w:rsidRPr="00976070">
        <w:rPr>
          <w:rFonts w:ascii="Times New Roman" w:hAnsi="Times New Roman"/>
          <w:sz w:val="24"/>
          <w:szCs w:val="24"/>
        </w:rPr>
        <w:t>Wykonawca zobowiązany jest:</w:t>
      </w:r>
    </w:p>
    <w:p w14:paraId="46979E13" w14:textId="13409AFD" w:rsidR="00B37EFF" w:rsidRPr="00976070" w:rsidRDefault="00A656C0">
      <w:pPr>
        <w:pStyle w:val="Standard"/>
        <w:numPr>
          <w:ilvl w:val="0"/>
          <w:numId w:val="14"/>
        </w:numPr>
        <w:spacing w:line="276" w:lineRule="auto"/>
        <w:ind w:left="709" w:hanging="317"/>
        <w:jc w:val="both"/>
      </w:pPr>
      <w:r w:rsidRPr="00976070">
        <w:rPr>
          <w:szCs w:val="24"/>
        </w:rPr>
        <w:t xml:space="preserve">uzyskać wszelkie decyzje administracyjne </w:t>
      </w:r>
      <w:r w:rsidR="001871E9" w:rsidRPr="00976070">
        <w:rPr>
          <w:szCs w:val="24"/>
        </w:rPr>
        <w:t xml:space="preserve">oraz opinie, uzgodnienia, zgody i pozwolenia w zakresie wynikającym z przepisów </w:t>
      </w:r>
      <w:r w:rsidRPr="00976070">
        <w:rPr>
          <w:szCs w:val="24"/>
        </w:rPr>
        <w:t>niezbędne</w:t>
      </w:r>
      <w:r w:rsidRPr="00976070">
        <w:t xml:space="preserve"> do realizacji inwestycji, w tym uzyskanie </w:t>
      </w:r>
      <w:r w:rsidR="00E353B8" w:rsidRPr="00976070">
        <w:t>właściwej decyzji administracyjnej</w:t>
      </w:r>
      <w:r w:rsidR="00793B1D" w:rsidRPr="00976070">
        <w:t xml:space="preserve"> umożliwiającej wykonanie robót budowlanych,</w:t>
      </w:r>
    </w:p>
    <w:p w14:paraId="41982BEC" w14:textId="59B807AF" w:rsidR="007C7059" w:rsidRPr="00976070" w:rsidRDefault="007C7059">
      <w:pPr>
        <w:numPr>
          <w:ilvl w:val="0"/>
          <w:numId w:val="14"/>
        </w:numPr>
        <w:suppressAutoHyphens/>
        <w:spacing w:line="276" w:lineRule="auto"/>
        <w:ind w:left="709" w:hanging="317"/>
        <w:jc w:val="both"/>
      </w:pPr>
      <w:r w:rsidRPr="00976070">
        <w:t>przekazać dokumentację, która będzie wzajemnie skoordynowana technicznie</w:t>
      </w:r>
      <w:r w:rsidR="009B737B" w:rsidRPr="00976070">
        <w:br/>
      </w:r>
      <w:r w:rsidRPr="00976070">
        <w:t>i kompletna z punktu widzenia celu, któremu ma służyć</w:t>
      </w:r>
      <w:r w:rsidR="00B37EFF" w:rsidRPr="00976070">
        <w:t>, zgodna ze sobą w wersji papierowej oraz elektronicznej</w:t>
      </w:r>
      <w:r w:rsidRPr="00976070">
        <w:t xml:space="preserve">. Zawierać ma wymagane potwierdzenia sprawdzeń rozwiązań projektowych, wymagane opinie, uzgodnienia, zgody i pozwolenia </w:t>
      </w:r>
      <w:r w:rsidR="00D940B1" w:rsidRPr="00976070">
        <w:br/>
      </w:r>
      <w:r w:rsidRPr="00976070">
        <w:t>w zakresie wynikającym z przepisów, a także spis opracowań</w:t>
      </w:r>
      <w:r w:rsidR="001871E9" w:rsidRPr="00976070">
        <w:t xml:space="preserve"> </w:t>
      </w:r>
      <w:r w:rsidRPr="00976070">
        <w:t xml:space="preserve">i dokumentacji składających się na komplet </w:t>
      </w:r>
      <w:r w:rsidR="003A4A16" w:rsidRPr="00976070">
        <w:t>p</w:t>
      </w:r>
      <w:r w:rsidRPr="00976070">
        <w:t>rzedmiotu umowy. Posiadać ma</w:t>
      </w:r>
      <w:r w:rsidR="006A1FFD" w:rsidRPr="00976070">
        <w:t> </w:t>
      </w:r>
      <w:r w:rsidRPr="00976070">
        <w:t>oświadczenie Wykonawcy w powyższym zakresie, podpisane przez sprawdzających, odpowiedzialnych za spełnienie tych wymagań,</w:t>
      </w:r>
    </w:p>
    <w:p w14:paraId="3755C51B" w14:textId="77777777" w:rsidR="00D940B1" w:rsidRPr="00976070" w:rsidRDefault="007C7059" w:rsidP="00D940B1">
      <w:pPr>
        <w:numPr>
          <w:ilvl w:val="0"/>
          <w:numId w:val="14"/>
        </w:numPr>
        <w:suppressAutoHyphens/>
        <w:spacing w:line="276" w:lineRule="auto"/>
        <w:ind w:left="709" w:hanging="317"/>
        <w:jc w:val="both"/>
      </w:pPr>
      <w:r w:rsidRPr="00976070">
        <w:t>informować pisemnie Zamawiającego o pojawiających się zagrożeniach przy realizacji przedmiotu umowy,</w:t>
      </w:r>
    </w:p>
    <w:p w14:paraId="12B02411" w14:textId="116A5544" w:rsidR="007C7059" w:rsidRPr="00976070" w:rsidRDefault="007C7059" w:rsidP="00D940B1">
      <w:pPr>
        <w:numPr>
          <w:ilvl w:val="0"/>
          <w:numId w:val="14"/>
        </w:numPr>
        <w:suppressAutoHyphens/>
        <w:spacing w:line="276" w:lineRule="auto"/>
        <w:ind w:left="709" w:hanging="317"/>
        <w:jc w:val="both"/>
      </w:pPr>
      <w:r w:rsidRPr="00976070">
        <w:t>wyjaśnić w terminie wskazanym przez Zamawiającego wszelki</w:t>
      </w:r>
      <w:r w:rsidR="00DD21C2" w:rsidRPr="00976070">
        <w:t>ch</w:t>
      </w:r>
      <w:r w:rsidRPr="00976070">
        <w:t xml:space="preserve"> wątpliwości Zamawiającego, dotyczące dokumentacji w szczególności na etapie realizacji ninie</w:t>
      </w:r>
      <w:r w:rsidR="00940F9E" w:rsidRPr="00976070">
        <w:t xml:space="preserve">jszej umowy, w okresie rękojmi </w:t>
      </w:r>
      <w:r w:rsidRPr="00976070">
        <w:t>i gwarancji, w okresie wyłaniania wykonawcy robót</w:t>
      </w:r>
      <w:r w:rsidR="00E04C2D" w:rsidRPr="00976070">
        <w:br/>
      </w:r>
      <w:r w:rsidRPr="00976070">
        <w:t>oraz na etapie wykonywania robót,</w:t>
      </w:r>
    </w:p>
    <w:p w14:paraId="0A645B39" w14:textId="77777777" w:rsidR="00B37EFF" w:rsidRPr="00976070" w:rsidRDefault="00B37EFF">
      <w:pPr>
        <w:numPr>
          <w:ilvl w:val="0"/>
          <w:numId w:val="14"/>
        </w:numPr>
        <w:suppressAutoHyphens/>
        <w:spacing w:line="276" w:lineRule="auto"/>
        <w:ind w:left="709" w:hanging="317"/>
        <w:jc w:val="both"/>
      </w:pPr>
      <w:r w:rsidRPr="00976070">
        <w:t>wprowadzić do dokumentacji w wersji papierowej oraz elektronicznej wszelkie zmiany zainicjowane przez Zamawiającego lub przez organ wydający uzgodnienie, opinie, zgody i pozwolenia w zakresie wynikającym z przepisów</w:t>
      </w:r>
      <w:r w:rsidR="0027377E" w:rsidRPr="00976070">
        <w:t xml:space="preserve"> na każdym etapie realizacji umowy oraz w okresie gwarancji i rękojmi</w:t>
      </w:r>
      <w:r w:rsidRPr="00976070">
        <w:t>,</w:t>
      </w:r>
    </w:p>
    <w:p w14:paraId="470C5247" w14:textId="7775DA2C" w:rsidR="00B37EFF" w:rsidRPr="00976070" w:rsidRDefault="00B37EFF">
      <w:pPr>
        <w:numPr>
          <w:ilvl w:val="0"/>
          <w:numId w:val="14"/>
        </w:numPr>
        <w:suppressAutoHyphens/>
        <w:spacing w:line="276" w:lineRule="auto"/>
        <w:ind w:left="709" w:hanging="317"/>
        <w:jc w:val="both"/>
      </w:pPr>
      <w:r w:rsidRPr="00976070">
        <w:t xml:space="preserve">przy wykonywaniu przedmiotowej dokumentacji do zachowania przepisów ustawy </w:t>
      </w:r>
      <w:r w:rsidR="00D940B1" w:rsidRPr="00976070">
        <w:br/>
      </w:r>
      <w:r w:rsidRPr="00976070">
        <w:t>z dnia 04.04.2019</w:t>
      </w:r>
      <w:r w:rsidR="00C34FBC" w:rsidRPr="00976070">
        <w:t xml:space="preserve"> </w:t>
      </w:r>
      <w:r w:rsidRPr="00976070">
        <w:t>r. dostępności cyfrowej stron internetowych i aplikacji mobilnych podmiotów publicznych,</w:t>
      </w:r>
      <w:r w:rsidR="0027377E" w:rsidRPr="00976070">
        <w:t xml:space="preserve"> w szczególności zastosować zapis dokumentacji w formacie pdf</w:t>
      </w:r>
      <w:r w:rsidR="002D1684" w:rsidRPr="00976070">
        <w:t>,</w:t>
      </w:r>
      <w:r w:rsidR="00A918B7" w:rsidRPr="00976070">
        <w:t xml:space="preserve"> </w:t>
      </w:r>
      <w:r w:rsidR="0027377E" w:rsidRPr="00976070">
        <w:t>a</w:t>
      </w:r>
      <w:r w:rsidR="00C34FBC" w:rsidRPr="00976070">
        <w:t xml:space="preserve"> </w:t>
      </w:r>
      <w:r w:rsidR="0027377E" w:rsidRPr="00976070">
        <w:t>w przypadku elementów nietekstowych projektu zaproponować zapis alternatywny w formie tekstowej zawierającej opis tego co przedstawia dana grafika/rysunek do 125 znaków</w:t>
      </w:r>
      <w:r w:rsidR="00261047" w:rsidRPr="00976070">
        <w:t>,</w:t>
      </w:r>
    </w:p>
    <w:p w14:paraId="3EBD4CF4" w14:textId="7F3FAFE2" w:rsidR="00B37EFF" w:rsidRPr="00976070" w:rsidRDefault="00B37EFF">
      <w:pPr>
        <w:numPr>
          <w:ilvl w:val="0"/>
          <w:numId w:val="14"/>
        </w:numPr>
        <w:suppressAutoHyphens/>
        <w:spacing w:line="276" w:lineRule="auto"/>
        <w:ind w:left="709" w:hanging="317"/>
        <w:jc w:val="both"/>
      </w:pPr>
      <w:r w:rsidRPr="00976070">
        <w:t xml:space="preserve">przy wykonywaniu przedmiotowej dokumentacji do zachowania przepisów ustawy </w:t>
      </w:r>
      <w:r w:rsidR="00D940B1" w:rsidRPr="00976070">
        <w:br/>
      </w:r>
      <w:r w:rsidRPr="00976070">
        <w:t>z dnia</w:t>
      </w:r>
      <w:r w:rsidR="00D43613" w:rsidRPr="00976070">
        <w:t xml:space="preserve"> </w:t>
      </w:r>
      <w:r w:rsidRPr="00976070">
        <w:t>10 maja 2018 r. o ochronie danych osobowych,</w:t>
      </w:r>
      <w:r w:rsidR="0027377E" w:rsidRPr="00976070">
        <w:t xml:space="preserve"> w szczególności poprzez </w:t>
      </w:r>
      <w:r w:rsidR="0027377E" w:rsidRPr="00976070">
        <w:lastRenderedPageBreak/>
        <w:t>niewłączanie do dokumentacji dokumentów które zawierają dane osobowe, chyba że obowiązek dołączenia takich dokumentów wynika z przepisów prawa</w:t>
      </w:r>
      <w:r w:rsidR="00A918B7" w:rsidRPr="00976070">
        <w:t>,</w:t>
      </w:r>
    </w:p>
    <w:p w14:paraId="7F3DFA56" w14:textId="4AAC028D" w:rsidR="00940F9E" w:rsidRPr="00976070" w:rsidRDefault="00940F9E" w:rsidP="00444EAD">
      <w:pPr>
        <w:numPr>
          <w:ilvl w:val="0"/>
          <w:numId w:val="14"/>
        </w:numPr>
        <w:suppressAutoHyphens/>
        <w:spacing w:line="276" w:lineRule="auto"/>
        <w:ind w:left="709" w:hanging="317"/>
        <w:jc w:val="both"/>
      </w:pPr>
      <w:r w:rsidRPr="00976070">
        <w:t>przy wykonywaniu przedmiotowych dokumentacji do zachowania przepisów ustawy</w:t>
      </w:r>
      <w:r w:rsidR="00E04C2D" w:rsidRPr="00976070">
        <w:br/>
      </w:r>
      <w:r w:rsidRPr="00976070">
        <w:t>z dnia 11 września 2019</w:t>
      </w:r>
      <w:r w:rsidR="00034570" w:rsidRPr="00976070">
        <w:t xml:space="preserve">  r. Prawo zamówień publicznych. </w:t>
      </w:r>
      <w:r w:rsidRPr="00976070">
        <w:t>Przedmiotowa dokumentacja będzie stanowiła opis przedmiotu zamówienia robót budowlanych. Wykonawca zwróci szczególną uwagę na zapisy ustawy Prawo zamówień publicznych, któr</w:t>
      </w:r>
      <w:r w:rsidR="002D1684" w:rsidRPr="00976070">
        <w:t>e</w:t>
      </w:r>
      <w:r w:rsidRPr="00976070">
        <w:t xml:space="preserve"> określa</w:t>
      </w:r>
      <w:r w:rsidR="002D1684" w:rsidRPr="00976070">
        <w:t>ją</w:t>
      </w:r>
      <w:r w:rsidRPr="00976070">
        <w:t>, że</w:t>
      </w:r>
      <w:r w:rsidR="006A1FFD" w:rsidRPr="00976070">
        <w:t> </w:t>
      </w:r>
      <w:r w:rsidRPr="00976070">
        <w:t>przedmiotu zamówienia nie można opisywać przez wskazanie znaków towarowych, patentów lub pochodzenia</w:t>
      </w:r>
      <w:r w:rsidR="00444EAD" w:rsidRPr="00976070">
        <w:t xml:space="preserve"> źródła lub szczególnego procesu, który charakteryzuje produkty lub usługi dostarczone przez konkretnego wykonawcę, chyba że przedmiotu zamówienia nie można opisać w wystarczająco precyzyjny i zrozumiały sposób, a wskazaniu takiemu towarzyszą wyrazy „lub równoważny”. Jeżeli przedmiot zamówienia został opisany w sposób wskazany powyżej Wykonawca zobowiązany jest wskazać </w:t>
      </w:r>
      <w:r w:rsidR="00444EAD" w:rsidRPr="00976070">
        <w:rPr>
          <w:u w:val="single"/>
        </w:rPr>
        <w:t>kryterium stosowanie w celu oceny równoważności</w:t>
      </w:r>
      <w:r w:rsidR="00AC465B" w:rsidRPr="00976070">
        <w:rPr>
          <w:u w:val="single"/>
        </w:rPr>
        <w:t>.</w:t>
      </w:r>
      <w:r w:rsidRPr="00976070">
        <w:t xml:space="preserve"> Wykonawca zobowiązany jest więc do opisania proponowanych materiałów i urządzeń za pomocą parametrów technicznych, tzn. bez podawania ich nazwy</w:t>
      </w:r>
      <w:r w:rsidR="00AC465B" w:rsidRPr="00976070">
        <w:t>.</w:t>
      </w:r>
    </w:p>
    <w:p w14:paraId="07B9C34F" w14:textId="494B7281" w:rsidR="007C7059" w:rsidRPr="00976070" w:rsidRDefault="007C7059">
      <w:pPr>
        <w:numPr>
          <w:ilvl w:val="0"/>
          <w:numId w:val="14"/>
        </w:numPr>
        <w:suppressAutoHyphens/>
        <w:spacing w:line="276" w:lineRule="auto"/>
        <w:ind w:left="709" w:hanging="317"/>
        <w:jc w:val="both"/>
      </w:pPr>
      <w:r w:rsidRPr="00976070">
        <w:t>do wsparcia Zamawiającego, w terminie przez niego wskazanym w zakresie przygotowania odpowiedzi na pytania i wątpliwości podmiotów zainteresowanych realizacją  inwestycji na etapie wykonawczym, dotyczących zagadnień zawartych w</w:t>
      </w:r>
      <w:r w:rsidR="006A1FFD" w:rsidRPr="00976070">
        <w:t> </w:t>
      </w:r>
      <w:r w:rsidRPr="00976070">
        <w:t xml:space="preserve">dokumentacji projektowo-kosztorysowej w trakcie trwania procedury udzielania zamówienia na roboty budowlane oraz wykonanie pozostałych świadczeń </w:t>
      </w:r>
      <w:r w:rsidR="00D940B1" w:rsidRPr="00976070">
        <w:br/>
      </w:r>
      <w:r w:rsidRPr="00976070">
        <w:t>i obowiązków określonych w umowie, a także tych obowiązków i świadczeń, które obciążają Wykonawcę na podstawie powszechnie obowiązujących przepisów prawa</w:t>
      </w:r>
      <w:r w:rsidR="00A4525B" w:rsidRPr="00976070">
        <w:t>,</w:t>
      </w:r>
    </w:p>
    <w:p w14:paraId="11053750" w14:textId="77777777" w:rsidR="00D940B1" w:rsidRPr="00976070" w:rsidRDefault="007C7059" w:rsidP="000B74EF">
      <w:pPr>
        <w:numPr>
          <w:ilvl w:val="0"/>
          <w:numId w:val="14"/>
        </w:numPr>
        <w:suppressAutoHyphens/>
        <w:spacing w:line="276" w:lineRule="auto"/>
        <w:ind w:left="709" w:hanging="317"/>
        <w:jc w:val="both"/>
      </w:pPr>
      <w:r w:rsidRPr="00976070">
        <w:t>do s</w:t>
      </w:r>
      <w:r w:rsidR="0077759F" w:rsidRPr="00976070">
        <w:t>prawowania nadzoru autorskiego</w:t>
      </w:r>
      <w:r w:rsidRPr="00976070">
        <w:t xml:space="preserve"> nad robotami budowlanymi realizowanymi na</w:t>
      </w:r>
      <w:r w:rsidR="006A1FFD" w:rsidRPr="00976070">
        <w:t> </w:t>
      </w:r>
      <w:r w:rsidRPr="00976070">
        <w:t>podstawie</w:t>
      </w:r>
      <w:r w:rsidR="00261047" w:rsidRPr="00976070">
        <w:t xml:space="preserve"> </w:t>
      </w:r>
      <w:r w:rsidRPr="00976070">
        <w:t>opracowanej dokumentacji projektowo-kosztorysowej</w:t>
      </w:r>
      <w:r w:rsidR="00EA3748" w:rsidRPr="00976070">
        <w:t>, na zasadach o</w:t>
      </w:r>
      <w:r w:rsidR="006A1FFD" w:rsidRPr="00976070">
        <w:t> </w:t>
      </w:r>
      <w:r w:rsidR="00EA3748" w:rsidRPr="00976070">
        <w:t xml:space="preserve">których mowa </w:t>
      </w:r>
      <w:r w:rsidR="0077759F" w:rsidRPr="00976070">
        <w:t>§</w:t>
      </w:r>
      <w:r w:rsidR="00261047" w:rsidRPr="00976070">
        <w:t>9</w:t>
      </w:r>
      <w:r w:rsidR="0077759F" w:rsidRPr="00976070">
        <w:t xml:space="preserve"> ust. 6</w:t>
      </w:r>
      <w:r w:rsidR="00EA3748" w:rsidRPr="00976070">
        <w:t>.</w:t>
      </w:r>
    </w:p>
    <w:p w14:paraId="7C98C959" w14:textId="77777777" w:rsidR="00DE5E72" w:rsidRPr="00976070" w:rsidRDefault="007C7059" w:rsidP="00DE5E72">
      <w:pPr>
        <w:numPr>
          <w:ilvl w:val="0"/>
          <w:numId w:val="14"/>
        </w:numPr>
        <w:suppressAutoHyphens/>
        <w:spacing w:line="276" w:lineRule="auto"/>
        <w:ind w:left="709" w:hanging="317"/>
        <w:jc w:val="both"/>
      </w:pPr>
      <w:r w:rsidRPr="00976070">
        <w:t>wykonanie pozostałych świadczeń i obowiązków określonych w umowie</w:t>
      </w:r>
      <w:r w:rsidR="00EA3748" w:rsidRPr="00976070">
        <w:t xml:space="preserve"> niezbędnych do</w:t>
      </w:r>
      <w:r w:rsidR="00DE5E72" w:rsidRPr="00976070">
        <w:t xml:space="preserve"> </w:t>
      </w:r>
      <w:r w:rsidR="00EA3748" w:rsidRPr="00976070">
        <w:t>osiągnięcia założone</w:t>
      </w:r>
      <w:r w:rsidR="00261047" w:rsidRPr="00976070">
        <w:t>go</w:t>
      </w:r>
      <w:r w:rsidR="00EA3748" w:rsidRPr="00976070">
        <w:t xml:space="preserve"> celu</w:t>
      </w:r>
      <w:r w:rsidRPr="00976070">
        <w:t xml:space="preserve">, a także tych obowiązków i świadczeń, które obciążają </w:t>
      </w:r>
    </w:p>
    <w:p w14:paraId="78BE19A4" w14:textId="29A21E44" w:rsidR="00F657A7" w:rsidRDefault="007C7059" w:rsidP="00DE5E72">
      <w:pPr>
        <w:suppressAutoHyphens/>
        <w:spacing w:line="276" w:lineRule="auto"/>
        <w:ind w:left="709"/>
        <w:jc w:val="both"/>
      </w:pPr>
      <w:r w:rsidRPr="00976070">
        <w:t>Wykonawcę na podstawie powszechnie obowiązujących przepisów prawa</w:t>
      </w:r>
    </w:p>
    <w:p w14:paraId="4C89B327" w14:textId="1F25BC46" w:rsidR="007C7059" w:rsidRDefault="00975360" w:rsidP="006B401B">
      <w:pPr>
        <w:numPr>
          <w:ilvl w:val="0"/>
          <w:numId w:val="14"/>
        </w:numPr>
        <w:suppressAutoHyphens/>
        <w:spacing w:line="276" w:lineRule="auto"/>
        <w:ind w:left="709" w:hanging="317"/>
        <w:jc w:val="both"/>
      </w:pPr>
      <w:r>
        <w:t>Dokumentację</w:t>
      </w:r>
      <w:r w:rsidR="00F657A7">
        <w:t xml:space="preserve"> należy wykonać w oparciu o </w:t>
      </w:r>
      <w:r>
        <w:t>przekazane schematy projektowe</w:t>
      </w:r>
      <w:r w:rsidR="005004A2">
        <w:t>.</w:t>
      </w:r>
    </w:p>
    <w:p w14:paraId="5B1D1F2B" w14:textId="77777777" w:rsidR="00F657A7" w:rsidRPr="00976070" w:rsidRDefault="00F657A7" w:rsidP="00DE5E72">
      <w:pPr>
        <w:suppressAutoHyphens/>
        <w:spacing w:line="276" w:lineRule="auto"/>
        <w:ind w:left="709"/>
        <w:jc w:val="both"/>
      </w:pPr>
    </w:p>
    <w:p w14:paraId="59AACC7D" w14:textId="77777777" w:rsidR="00BC3CD8" w:rsidRPr="00976070" w:rsidRDefault="00BC3CD8" w:rsidP="00A325B6">
      <w:pPr>
        <w:jc w:val="both"/>
        <w:rPr>
          <w:b/>
        </w:rPr>
      </w:pPr>
    </w:p>
    <w:p w14:paraId="0873B1C7" w14:textId="77777777" w:rsidR="00A325B6" w:rsidRPr="00976070" w:rsidRDefault="00A325B6" w:rsidP="00896595">
      <w:pPr>
        <w:jc w:val="center"/>
        <w:rPr>
          <w:b/>
        </w:rPr>
      </w:pPr>
      <w:r w:rsidRPr="00976070">
        <w:rPr>
          <w:b/>
        </w:rPr>
        <w:sym w:font="Times New Roman" w:char="00A7"/>
      </w:r>
      <w:r w:rsidRPr="00976070">
        <w:rPr>
          <w:b/>
        </w:rPr>
        <w:t xml:space="preserve"> 3</w:t>
      </w:r>
    </w:p>
    <w:p w14:paraId="5977D504" w14:textId="77777777" w:rsidR="0070797B" w:rsidRPr="00976070" w:rsidRDefault="0070797B" w:rsidP="0070797B">
      <w:pPr>
        <w:jc w:val="center"/>
        <w:rPr>
          <w:b/>
          <w:sz w:val="10"/>
          <w:szCs w:val="10"/>
        </w:rPr>
      </w:pPr>
      <w:r w:rsidRPr="00976070">
        <w:rPr>
          <w:b/>
        </w:rPr>
        <w:t>Termin realizacji umowy</w:t>
      </w:r>
    </w:p>
    <w:p w14:paraId="6533DD5B" w14:textId="7040098D" w:rsidR="00940F9E" w:rsidRPr="00976070" w:rsidRDefault="0070797B">
      <w:pPr>
        <w:numPr>
          <w:ilvl w:val="0"/>
          <w:numId w:val="15"/>
        </w:numPr>
        <w:ind w:left="426" w:hanging="426"/>
        <w:jc w:val="both"/>
        <w:rPr>
          <w:b/>
        </w:rPr>
      </w:pPr>
      <w:r w:rsidRPr="00976070">
        <w:t xml:space="preserve">Strony ustalają ostateczny termin realizacji przedmiotu umowy do </w:t>
      </w:r>
      <w:r w:rsidR="00ED37CB">
        <w:t>1</w:t>
      </w:r>
      <w:r w:rsidR="00A07224">
        <w:t>5</w:t>
      </w:r>
      <w:bookmarkStart w:id="0" w:name="_GoBack"/>
      <w:bookmarkEnd w:id="0"/>
      <w:r w:rsidR="00ED37CB">
        <w:t xml:space="preserve">0 </w:t>
      </w:r>
      <w:r w:rsidRPr="00976070">
        <w:t>dni</w:t>
      </w:r>
      <w:r w:rsidR="00ED37CB">
        <w:t xml:space="preserve"> licząc od dnia podpisania umowy</w:t>
      </w:r>
      <w:r w:rsidRPr="00976070">
        <w:t xml:space="preserve"> </w:t>
      </w:r>
      <w:r w:rsidR="00793B1D" w:rsidRPr="006B401B">
        <w:t>………………….</w:t>
      </w:r>
      <w:r w:rsidR="006B401B" w:rsidRPr="006B401B">
        <w:t xml:space="preserve">, </w:t>
      </w:r>
      <w:proofErr w:type="spellStart"/>
      <w:r w:rsidR="006B401B" w:rsidRPr="006B401B">
        <w:t>tj</w:t>
      </w:r>
      <w:proofErr w:type="spellEnd"/>
      <w:r w:rsidR="006B401B" w:rsidRPr="006B401B">
        <w:t xml:space="preserve"> do dnia.</w:t>
      </w:r>
    </w:p>
    <w:p w14:paraId="11BFE346" w14:textId="182E4AFF" w:rsidR="00940F9E" w:rsidRPr="00976070" w:rsidRDefault="00940F9E">
      <w:pPr>
        <w:numPr>
          <w:ilvl w:val="0"/>
          <w:numId w:val="15"/>
        </w:numPr>
        <w:ind w:left="426" w:hanging="426"/>
        <w:jc w:val="both"/>
      </w:pPr>
      <w:r w:rsidRPr="00976070">
        <w:t xml:space="preserve">Za termin wykonania całości zadania uważa się dzień przekazania </w:t>
      </w:r>
      <w:r w:rsidRPr="00976070">
        <w:rPr>
          <w:b/>
          <w:bCs/>
        </w:rPr>
        <w:t>kompletnej dokumentacji</w:t>
      </w:r>
      <w:r w:rsidRPr="00976070">
        <w:t xml:space="preserve"> </w:t>
      </w:r>
      <w:r w:rsidR="00A84E6B" w:rsidRPr="00976070">
        <w:t xml:space="preserve">wraz z ostateczną decyzją administracyjną </w:t>
      </w:r>
      <w:r w:rsidRPr="00976070">
        <w:t>dla Zamawiającego z</w:t>
      </w:r>
      <w:r w:rsidR="006A1FFD" w:rsidRPr="00976070">
        <w:t> </w:t>
      </w:r>
      <w:r w:rsidRPr="00976070">
        <w:t>zastrzeżeniem, że warunek ten uznaje się za zachowany jeżeli w toku sprawdzania</w:t>
      </w:r>
      <w:r w:rsidR="00E75804" w:rsidRPr="00976070">
        <w:t xml:space="preserve"> </w:t>
      </w:r>
      <w:r w:rsidRPr="00976070">
        <w:t>dokumentacji przez Zamawiającego lub inny organ nie zostaną stwierdzone żadne wady. W każdym przypadku Wykonawca</w:t>
      </w:r>
      <w:r w:rsidR="00A84E6B" w:rsidRPr="00976070">
        <w:t xml:space="preserve"> </w:t>
      </w:r>
      <w:r w:rsidRPr="00976070">
        <w:t>w ramach niniejszej umowy jest zobowiązany do</w:t>
      </w:r>
      <w:r w:rsidR="006A1FFD" w:rsidRPr="00976070">
        <w:t> </w:t>
      </w:r>
      <w:r w:rsidRPr="00976070">
        <w:t>poprawy dokumentacji zgodnie</w:t>
      </w:r>
      <w:r w:rsidR="00A84E6B" w:rsidRPr="00976070">
        <w:t xml:space="preserve"> </w:t>
      </w:r>
      <w:r w:rsidRPr="00976070">
        <w:t>z zaleceniami Zamawiającego lub innego uprawnionego organu.</w:t>
      </w:r>
    </w:p>
    <w:p w14:paraId="097EA789" w14:textId="1AEF510B" w:rsidR="00A84E6B" w:rsidRPr="00976070" w:rsidRDefault="00940F9E">
      <w:pPr>
        <w:numPr>
          <w:ilvl w:val="0"/>
          <w:numId w:val="15"/>
        </w:numPr>
        <w:ind w:left="426" w:hanging="426"/>
        <w:jc w:val="both"/>
      </w:pPr>
      <w:r w:rsidRPr="00976070">
        <w:t>Wykonanie umowy w zakresie o którym mowa w ust. 2 nie zwalnia Wykonawcy</w:t>
      </w:r>
      <w:r w:rsidR="003C6E39" w:rsidRPr="00976070">
        <w:br/>
      </w:r>
      <w:r w:rsidRPr="00976070">
        <w:t>z realizacji</w:t>
      </w:r>
      <w:r w:rsidR="003C6E39" w:rsidRPr="00976070">
        <w:t xml:space="preserve"> obowiązków, o których mowa w §2</w:t>
      </w:r>
      <w:r w:rsidRPr="00976070">
        <w:t xml:space="preserve"> ust. </w:t>
      </w:r>
      <w:r w:rsidR="00B211EE" w:rsidRPr="00976070">
        <w:t>2</w:t>
      </w:r>
      <w:r w:rsidRPr="00976070">
        <w:t xml:space="preserve"> pkt. </w:t>
      </w:r>
      <w:r w:rsidR="00A656C0" w:rsidRPr="00976070">
        <w:t>d</w:t>
      </w:r>
      <w:r w:rsidRPr="00976070">
        <w:t xml:space="preserve">), </w:t>
      </w:r>
      <w:r w:rsidR="00A656C0" w:rsidRPr="00976070">
        <w:t>f</w:t>
      </w:r>
      <w:r w:rsidRPr="00976070">
        <w:t xml:space="preserve">) </w:t>
      </w:r>
      <w:r w:rsidR="00A656C0" w:rsidRPr="00976070">
        <w:t>g</w:t>
      </w:r>
      <w:r w:rsidRPr="00976070">
        <w:t>)</w:t>
      </w:r>
      <w:r w:rsidR="00A656C0" w:rsidRPr="00976070">
        <w:t xml:space="preserve"> h)</w:t>
      </w:r>
      <w:r w:rsidR="00A4525B" w:rsidRPr="00976070">
        <w:t xml:space="preserve"> i)</w:t>
      </w:r>
      <w:r w:rsidR="00626745" w:rsidRPr="00976070">
        <w:t>, j), k)</w:t>
      </w:r>
      <w:r w:rsidRPr="00976070">
        <w:t xml:space="preserve">. </w:t>
      </w:r>
    </w:p>
    <w:p w14:paraId="5AEDE199" w14:textId="77777777" w:rsidR="00A84E6B" w:rsidRPr="00976070" w:rsidRDefault="00A84E6B">
      <w:pPr>
        <w:numPr>
          <w:ilvl w:val="0"/>
          <w:numId w:val="15"/>
        </w:numPr>
        <w:ind w:left="426" w:hanging="426"/>
        <w:jc w:val="both"/>
      </w:pPr>
      <w:r w:rsidRPr="00976070">
        <w:lastRenderedPageBreak/>
        <w:t xml:space="preserve">W przypadku gdy Wykonawca nie wykonuje usługi z należytą starannością w całości lub części, Zamawiający po wcześniejszym wezwaniu Wykonawcy do zaniechania naruszeń, może zlecić poprawienie umowy, jej wykonania w całości lub w części podmiotom trzecim na koszt i niebezpieczeństwo Wykonawcy, na co Wykonawca wyraża zgodę. </w:t>
      </w:r>
      <w:r w:rsidRPr="00976070">
        <w:rPr>
          <w:rFonts w:eastAsia="Calibri"/>
        </w:rPr>
        <w:t>W</w:t>
      </w:r>
      <w:r w:rsidR="006A1FFD" w:rsidRPr="00976070">
        <w:rPr>
          <w:rFonts w:eastAsia="Calibri"/>
        </w:rPr>
        <w:t> </w:t>
      </w:r>
      <w:r w:rsidRPr="00976070">
        <w:rPr>
          <w:rFonts w:eastAsia="Calibri"/>
        </w:rPr>
        <w:t>tym przypadku koszty wykonania umowy przez osobę trzecią będą pokrywane z</w:t>
      </w:r>
      <w:r w:rsidR="006A1FFD" w:rsidRPr="00976070">
        <w:rPr>
          <w:rFonts w:eastAsia="Calibri"/>
        </w:rPr>
        <w:t> </w:t>
      </w:r>
      <w:r w:rsidRPr="00976070">
        <w:rPr>
          <w:rFonts w:eastAsia="Calibri"/>
        </w:rPr>
        <w:t>bieżącej faktury lub innych wierzytelności Wykonawcy, na co Wykonawca również wyraża zgodę.</w:t>
      </w:r>
    </w:p>
    <w:p w14:paraId="72F49893" w14:textId="77777777" w:rsidR="00EA3748" w:rsidRPr="00976070" w:rsidRDefault="00EA3748" w:rsidP="0019543E">
      <w:pPr>
        <w:ind w:left="720"/>
        <w:jc w:val="center"/>
        <w:rPr>
          <w:b/>
        </w:rPr>
      </w:pPr>
    </w:p>
    <w:p w14:paraId="2C8E321E" w14:textId="77777777" w:rsidR="00EA3748" w:rsidRPr="00976070" w:rsidRDefault="00EA3748" w:rsidP="0019543E">
      <w:pPr>
        <w:ind w:left="360"/>
        <w:jc w:val="center"/>
        <w:rPr>
          <w:b/>
        </w:rPr>
      </w:pPr>
      <w:r w:rsidRPr="00976070">
        <w:rPr>
          <w:b/>
        </w:rPr>
        <w:sym w:font="Times New Roman" w:char="00A7"/>
      </w:r>
      <w:r w:rsidRPr="00976070">
        <w:rPr>
          <w:b/>
        </w:rPr>
        <w:t xml:space="preserve"> 4</w:t>
      </w:r>
    </w:p>
    <w:p w14:paraId="66258655" w14:textId="77777777" w:rsidR="00F47895" w:rsidRPr="00976070" w:rsidRDefault="00F47895" w:rsidP="0019543E">
      <w:pPr>
        <w:jc w:val="center"/>
      </w:pPr>
      <w:r w:rsidRPr="00976070">
        <w:rPr>
          <w:b/>
        </w:rPr>
        <w:t>Odbiór przedmiotu umowy</w:t>
      </w:r>
    </w:p>
    <w:p w14:paraId="489F5820" w14:textId="1027B030" w:rsidR="00C9177D" w:rsidRPr="00976070" w:rsidRDefault="00886E3F">
      <w:pPr>
        <w:pStyle w:val="Standard"/>
        <w:numPr>
          <w:ilvl w:val="0"/>
          <w:numId w:val="16"/>
        </w:numPr>
        <w:jc w:val="both"/>
        <w:rPr>
          <w:szCs w:val="24"/>
          <w:lang w:eastAsia="pl-PL"/>
        </w:rPr>
      </w:pPr>
      <w:r w:rsidRPr="00976070">
        <w:rPr>
          <w:szCs w:val="24"/>
          <w:lang w:eastAsia="pl-PL"/>
        </w:rPr>
        <w:t>Wykonawca</w:t>
      </w:r>
      <w:r w:rsidR="00C9177D" w:rsidRPr="00976070">
        <w:rPr>
          <w:szCs w:val="24"/>
          <w:lang w:eastAsia="pl-PL"/>
        </w:rPr>
        <w:t xml:space="preserve"> zobowiązuje się przed  wystąpieniem z wnioskiem o wydanie właściwej decyzji administracyjnej niezbędnej do realizacji inwestycji do przekazania Zamawiającemu 1 egz. kompletnego wniosku z załącznikami celem ostatecznego zatwierdzenia dokumentacji projektowej, na podstawie której będzie wydawana właściwa decyzja administracyjna.</w:t>
      </w:r>
    </w:p>
    <w:p w14:paraId="24049706" w14:textId="77777777" w:rsidR="00F47895" w:rsidRPr="00976070" w:rsidRDefault="00F47895">
      <w:pPr>
        <w:pStyle w:val="Standard"/>
        <w:numPr>
          <w:ilvl w:val="0"/>
          <w:numId w:val="16"/>
        </w:numPr>
        <w:spacing w:line="276" w:lineRule="auto"/>
        <w:jc w:val="both"/>
        <w:rPr>
          <w:szCs w:val="24"/>
          <w:lang w:eastAsia="pl-PL"/>
        </w:rPr>
      </w:pPr>
      <w:r w:rsidRPr="00976070">
        <w:rPr>
          <w:szCs w:val="24"/>
          <w:lang w:eastAsia="pl-PL"/>
        </w:rPr>
        <w:t>Przekazanie przedmiotu umowy nastąpi w terminie ustalonym przez Zamawiającego, po</w:t>
      </w:r>
      <w:r w:rsidR="006A1FFD" w:rsidRPr="00976070">
        <w:rPr>
          <w:szCs w:val="24"/>
          <w:lang w:eastAsia="pl-PL"/>
        </w:rPr>
        <w:t> </w:t>
      </w:r>
      <w:r w:rsidRPr="00976070">
        <w:rPr>
          <w:szCs w:val="24"/>
          <w:lang w:eastAsia="pl-PL"/>
        </w:rPr>
        <w:t>uprzednim zgłoszeniu zakończenia prac przez Wykonawcę.</w:t>
      </w:r>
    </w:p>
    <w:p w14:paraId="5F227B06" w14:textId="77777777" w:rsidR="00F47895" w:rsidRPr="00976070" w:rsidRDefault="00F47895">
      <w:pPr>
        <w:pStyle w:val="Styl"/>
        <w:numPr>
          <w:ilvl w:val="0"/>
          <w:numId w:val="16"/>
        </w:numPr>
        <w:spacing w:line="276" w:lineRule="auto"/>
        <w:ind w:right="9"/>
        <w:jc w:val="both"/>
        <w:rPr>
          <w:lang w:eastAsia="pl-PL"/>
        </w:rPr>
      </w:pPr>
      <w:r w:rsidRPr="00976070">
        <w:rPr>
          <w:lang w:eastAsia="pl-PL"/>
        </w:rPr>
        <w:t xml:space="preserve">Miejscem przekazania wykonanej dokumentacji, o której mowa w §2 ust.1 będzie siedziba Zamawiającego. </w:t>
      </w:r>
    </w:p>
    <w:p w14:paraId="48D677B6" w14:textId="77777777" w:rsidR="00F47895" w:rsidRPr="00976070" w:rsidRDefault="00F47895">
      <w:pPr>
        <w:pStyle w:val="Styl"/>
        <w:numPr>
          <w:ilvl w:val="0"/>
          <w:numId w:val="16"/>
        </w:numPr>
        <w:spacing w:line="276" w:lineRule="auto"/>
        <w:ind w:right="24"/>
        <w:jc w:val="both"/>
        <w:rPr>
          <w:lang w:eastAsia="pl-PL"/>
        </w:rPr>
      </w:pPr>
      <w:r w:rsidRPr="00976070">
        <w:rPr>
          <w:lang w:eastAsia="pl-PL"/>
        </w:rPr>
        <w:t xml:space="preserve">Przy przejmowaniu </w:t>
      </w:r>
      <w:r w:rsidR="003A4A16" w:rsidRPr="00976070">
        <w:rPr>
          <w:lang w:eastAsia="pl-PL"/>
        </w:rPr>
        <w:t>p</w:t>
      </w:r>
      <w:r w:rsidRPr="00976070">
        <w:rPr>
          <w:lang w:eastAsia="pl-PL"/>
        </w:rPr>
        <w:t xml:space="preserve">rzedmiotu umowy Zamawiający nie jest obowiązany dokonywać sprawdzenia jakości przekazanej dokumentacji i pozostałych jego części. </w:t>
      </w:r>
    </w:p>
    <w:p w14:paraId="66BB557C" w14:textId="489E0721" w:rsidR="00F47895" w:rsidRPr="00976070" w:rsidRDefault="00F47895">
      <w:pPr>
        <w:pStyle w:val="Styl"/>
        <w:numPr>
          <w:ilvl w:val="0"/>
          <w:numId w:val="16"/>
        </w:numPr>
        <w:spacing w:line="276" w:lineRule="auto"/>
        <w:ind w:right="24"/>
        <w:jc w:val="both"/>
        <w:rPr>
          <w:lang w:eastAsia="pl-PL"/>
        </w:rPr>
      </w:pPr>
      <w:r w:rsidRPr="00976070">
        <w:rPr>
          <w:lang w:eastAsia="pl-PL"/>
        </w:rPr>
        <w:t xml:space="preserve">Dokumentem potwierdzającym przekazanie </w:t>
      </w:r>
      <w:r w:rsidR="00886E3F" w:rsidRPr="00976070">
        <w:rPr>
          <w:lang w:eastAsia="pl-PL"/>
        </w:rPr>
        <w:t>p</w:t>
      </w:r>
      <w:r w:rsidRPr="00976070">
        <w:rPr>
          <w:lang w:eastAsia="pl-PL"/>
        </w:rPr>
        <w:t xml:space="preserve">rzedmiotu umowy jest protokół przekazania, przygotowany przez Wykonawcę, podpisany przez Wykonawcę oraz przedstawicieli Zamawiającego, zawierający oświadczenia Wykonawcy, że </w:t>
      </w:r>
      <w:r w:rsidR="003A4A16" w:rsidRPr="00976070">
        <w:rPr>
          <w:lang w:eastAsia="pl-PL"/>
        </w:rPr>
        <w:t>p</w:t>
      </w:r>
      <w:r w:rsidRPr="00976070">
        <w:rPr>
          <w:lang w:eastAsia="pl-PL"/>
        </w:rPr>
        <w:t xml:space="preserve">rzedmiot umowy został opracowany zgodnie z umową, jest kompletny ze względu na cel, któremu ma służyć. </w:t>
      </w:r>
    </w:p>
    <w:p w14:paraId="59236F11" w14:textId="757BE263" w:rsidR="004D0140" w:rsidRPr="00976070" w:rsidRDefault="004D0140" w:rsidP="00A556D4">
      <w:pPr>
        <w:pStyle w:val="Styl"/>
        <w:numPr>
          <w:ilvl w:val="0"/>
          <w:numId w:val="16"/>
        </w:numPr>
        <w:spacing w:line="276" w:lineRule="auto"/>
        <w:ind w:right="24"/>
        <w:jc w:val="both"/>
        <w:rPr>
          <w:lang w:eastAsia="pl-PL"/>
        </w:rPr>
      </w:pPr>
      <w:r w:rsidRPr="00976070">
        <w:rPr>
          <w:lang w:eastAsia="pl-PL"/>
        </w:rPr>
        <w:t>Zamawiający dokona odbioru przedmiotu umowy w terminie 30 dni od daty jej przekazania po uprzednim stwierdzeniu przez Zleceniodawcę zgodności otrzymanych od Zleceniobiorcy opracowań pod kątem wymogów wskazanych w § 1 i 2 umowy na protokole odbiorczym sporządzonym przez Zleceniobiorcę.</w:t>
      </w:r>
    </w:p>
    <w:p w14:paraId="04CCA639" w14:textId="77777777" w:rsidR="003C6E39" w:rsidRPr="00976070" w:rsidRDefault="00F47895">
      <w:pPr>
        <w:pStyle w:val="Styl"/>
        <w:numPr>
          <w:ilvl w:val="0"/>
          <w:numId w:val="16"/>
        </w:numPr>
        <w:spacing w:line="276" w:lineRule="auto"/>
        <w:ind w:right="24"/>
        <w:jc w:val="both"/>
        <w:rPr>
          <w:lang w:eastAsia="pl-PL"/>
        </w:rPr>
      </w:pPr>
      <w:r w:rsidRPr="00976070">
        <w:rPr>
          <w:lang w:eastAsia="pl-PL"/>
        </w:rPr>
        <w:t>W przypadku wykrycia wad na każdym etapie projektowym</w:t>
      </w:r>
      <w:r w:rsidR="00A656C0" w:rsidRPr="00976070">
        <w:rPr>
          <w:lang w:eastAsia="pl-PL"/>
        </w:rPr>
        <w:t>,</w:t>
      </w:r>
      <w:r w:rsidRPr="00976070">
        <w:rPr>
          <w:lang w:eastAsia="pl-PL"/>
        </w:rPr>
        <w:t xml:space="preserve"> administracyjnym związanym z wydaniem decyzji oraz wykonawczym, Wykonawca będzie zobowiązany do ich usunięcia w terminie 7 dni kalendarzowych od dnia pisemnego zgłoszenia ich Wykonawcy przez Zamawiającego, chyba ze krótszy termin będzie wynikać z wezwania organu administracyjnego.</w:t>
      </w:r>
    </w:p>
    <w:p w14:paraId="3A118B96" w14:textId="77777777" w:rsidR="008953A5" w:rsidRPr="00976070" w:rsidRDefault="00F47895">
      <w:pPr>
        <w:pStyle w:val="Styl"/>
        <w:numPr>
          <w:ilvl w:val="0"/>
          <w:numId w:val="16"/>
        </w:numPr>
        <w:spacing w:line="276" w:lineRule="auto"/>
        <w:ind w:right="24"/>
        <w:jc w:val="both"/>
        <w:rPr>
          <w:lang w:eastAsia="pl-PL"/>
        </w:rPr>
      </w:pPr>
      <w:r w:rsidRPr="00976070">
        <w:rPr>
          <w:lang w:eastAsia="pl-PL"/>
        </w:rPr>
        <w:t xml:space="preserve">Protokół odbioru podpisany przez obie strony umowy bez uwag stanowi podstawę wystawienia faktury obejmującej wynagrodzenie za wykonany i odebrany </w:t>
      </w:r>
      <w:r w:rsidR="003A4A16" w:rsidRPr="00976070">
        <w:rPr>
          <w:lang w:eastAsia="pl-PL"/>
        </w:rPr>
        <w:t>p</w:t>
      </w:r>
      <w:r w:rsidRPr="00976070">
        <w:rPr>
          <w:lang w:eastAsia="pl-PL"/>
        </w:rPr>
        <w:t>rzedmiot umowy.</w:t>
      </w:r>
    </w:p>
    <w:p w14:paraId="4E24B9C8" w14:textId="77777777" w:rsidR="00886E3F" w:rsidRPr="00976070" w:rsidRDefault="00886E3F">
      <w:pPr>
        <w:numPr>
          <w:ilvl w:val="0"/>
          <w:numId w:val="16"/>
        </w:numPr>
        <w:jc w:val="both"/>
      </w:pPr>
      <w:r w:rsidRPr="00976070">
        <w:t>W przypadku nie usunięcia wady dokumentacji projektowej w terminie określonym w pkt. 7, Zamawiający ma prawo usunąć wadę we własnym zakresie na koszt Wykonawcy.</w:t>
      </w:r>
    </w:p>
    <w:p w14:paraId="71F801A6" w14:textId="77777777" w:rsidR="0086312A" w:rsidRDefault="0086312A" w:rsidP="001C61B8">
      <w:pPr>
        <w:pStyle w:val="Styl"/>
        <w:ind w:right="24"/>
        <w:jc w:val="both"/>
        <w:rPr>
          <w:lang w:eastAsia="pl-PL"/>
        </w:rPr>
      </w:pPr>
    </w:p>
    <w:p w14:paraId="31B6D3E9" w14:textId="77777777" w:rsidR="00DD70DB" w:rsidRDefault="00DD70DB" w:rsidP="001C61B8">
      <w:pPr>
        <w:pStyle w:val="Styl"/>
        <w:ind w:right="24"/>
        <w:jc w:val="both"/>
        <w:rPr>
          <w:lang w:eastAsia="pl-PL"/>
        </w:rPr>
      </w:pPr>
    </w:p>
    <w:p w14:paraId="7E2430E9" w14:textId="77777777" w:rsidR="00DD70DB" w:rsidRDefault="00DD70DB" w:rsidP="001C61B8">
      <w:pPr>
        <w:pStyle w:val="Styl"/>
        <w:ind w:right="24"/>
        <w:jc w:val="both"/>
        <w:rPr>
          <w:lang w:eastAsia="pl-PL"/>
        </w:rPr>
      </w:pPr>
    </w:p>
    <w:p w14:paraId="29679160" w14:textId="77777777" w:rsidR="00DD70DB" w:rsidRPr="00976070" w:rsidRDefault="00DD70DB" w:rsidP="001C61B8">
      <w:pPr>
        <w:pStyle w:val="Styl"/>
        <w:ind w:right="24"/>
        <w:jc w:val="both"/>
        <w:rPr>
          <w:lang w:eastAsia="pl-PL"/>
        </w:rPr>
      </w:pPr>
    </w:p>
    <w:p w14:paraId="52642EE5" w14:textId="77777777" w:rsidR="0070797B" w:rsidRPr="00976070" w:rsidRDefault="0070797B" w:rsidP="0086312A">
      <w:pPr>
        <w:jc w:val="center"/>
        <w:rPr>
          <w:b/>
        </w:rPr>
      </w:pPr>
      <w:r w:rsidRPr="00976070">
        <w:rPr>
          <w:b/>
        </w:rPr>
        <w:t xml:space="preserve">§ </w:t>
      </w:r>
      <w:r w:rsidR="00A656C0" w:rsidRPr="00976070">
        <w:rPr>
          <w:b/>
        </w:rPr>
        <w:t>5</w:t>
      </w:r>
    </w:p>
    <w:p w14:paraId="6867EF1D" w14:textId="77777777" w:rsidR="0070797B" w:rsidRPr="00976070" w:rsidRDefault="0070797B" w:rsidP="0070797B">
      <w:pPr>
        <w:jc w:val="center"/>
        <w:rPr>
          <w:b/>
          <w:sz w:val="10"/>
          <w:szCs w:val="10"/>
        </w:rPr>
      </w:pPr>
      <w:r w:rsidRPr="00976070">
        <w:rPr>
          <w:b/>
        </w:rPr>
        <w:t>Wynagrodzenie</w:t>
      </w:r>
    </w:p>
    <w:p w14:paraId="52316D25" w14:textId="0CA05D30" w:rsidR="00975360" w:rsidRDefault="00975360" w:rsidP="00975360">
      <w:pPr>
        <w:numPr>
          <w:ilvl w:val="0"/>
          <w:numId w:val="6"/>
        </w:numPr>
        <w:spacing w:line="300" w:lineRule="exact"/>
        <w:jc w:val="both"/>
      </w:pPr>
      <w:r>
        <w:lastRenderedPageBreak/>
        <w:t>Za wykonanie przedmiotu Umowy Zamawiający zapłaci Wykonawcy wynagrodzenie w wysokości  …….. zł brutto (słownie: …….. zł 00/100), w tym podatek VAT w wysokości ……….. zł według stawki 23%., zgodnie z poniższym podziałem:</w:t>
      </w:r>
    </w:p>
    <w:p w14:paraId="4D34FC2F" w14:textId="07473B1E" w:rsidR="00975360" w:rsidRDefault="00975360" w:rsidP="006B401B">
      <w:pPr>
        <w:numPr>
          <w:ilvl w:val="1"/>
          <w:numId w:val="6"/>
        </w:numPr>
        <w:spacing w:line="300" w:lineRule="exact"/>
        <w:jc w:val="both"/>
      </w:pPr>
      <w:r>
        <w:t xml:space="preserve">za wykonanie przedmiotu w zakresie ulicy </w:t>
      </w:r>
      <w:proofErr w:type="spellStart"/>
      <w:r>
        <w:t>Wicherkiewicz</w:t>
      </w:r>
      <w:proofErr w:type="spellEnd"/>
      <w:r>
        <w:t>, Zamawiający zapłaci Wykonawcy wynagrodzenie w wysokości ……… zł brutto (słownie: ………… zł 00/100) w tym podatek VAT w wysokości ……… zł według stawki 23%..</w:t>
      </w:r>
    </w:p>
    <w:p w14:paraId="3BB90EAE" w14:textId="1E782429" w:rsidR="00975360" w:rsidRDefault="00975360" w:rsidP="00975360">
      <w:pPr>
        <w:numPr>
          <w:ilvl w:val="1"/>
          <w:numId w:val="6"/>
        </w:numPr>
        <w:spacing w:line="300" w:lineRule="exact"/>
        <w:jc w:val="both"/>
      </w:pPr>
      <w:r>
        <w:t>za wykonanie przedmiotu w zakresie ulicy W. Grimma, Zamawiający zapłaci Wykonawcy wynagrodzenie w wysokości ……… zł brutto (słownie: ………… zł 00/100) w tym podatek VAT w wysokości ……… zł według stawki 23%..</w:t>
      </w:r>
    </w:p>
    <w:p w14:paraId="4CBB0655" w14:textId="77777777" w:rsidR="00580EB7" w:rsidRPr="00976070" w:rsidRDefault="0068513D">
      <w:pPr>
        <w:pStyle w:val="Akapitzlist"/>
        <w:numPr>
          <w:ilvl w:val="0"/>
          <w:numId w:val="6"/>
        </w:numPr>
        <w:tabs>
          <w:tab w:val="num" w:pos="360"/>
        </w:tabs>
        <w:ind w:left="426" w:hanging="426"/>
        <w:jc w:val="both"/>
      </w:pPr>
      <w:r w:rsidRPr="00976070">
        <w:rPr>
          <w:rFonts w:ascii="Times New Roman" w:hAnsi="Times New Roman"/>
          <w:sz w:val="24"/>
          <w:szCs w:val="24"/>
        </w:rPr>
        <w:t xml:space="preserve">Wynagrodzenie o którym mowa w </w:t>
      </w:r>
      <w:r w:rsidR="001871E9" w:rsidRPr="00976070">
        <w:rPr>
          <w:rFonts w:ascii="Times New Roman" w:hAnsi="Times New Roman"/>
          <w:sz w:val="24"/>
          <w:szCs w:val="24"/>
        </w:rPr>
        <w:t>ust.</w:t>
      </w:r>
      <w:r w:rsidR="00580EB7" w:rsidRPr="00976070">
        <w:rPr>
          <w:rFonts w:ascii="Times New Roman" w:hAnsi="Times New Roman"/>
          <w:sz w:val="24"/>
          <w:szCs w:val="24"/>
        </w:rPr>
        <w:t xml:space="preserve"> </w:t>
      </w:r>
      <w:r w:rsidRPr="00976070">
        <w:rPr>
          <w:rFonts w:ascii="Times New Roman" w:hAnsi="Times New Roman"/>
          <w:sz w:val="24"/>
          <w:szCs w:val="24"/>
        </w:rPr>
        <w:t xml:space="preserve">1 </w:t>
      </w:r>
      <w:r w:rsidR="00EA3748" w:rsidRPr="00976070">
        <w:rPr>
          <w:rFonts w:ascii="Times New Roman" w:hAnsi="Times New Roman"/>
          <w:sz w:val="24"/>
          <w:szCs w:val="24"/>
        </w:rPr>
        <w:t xml:space="preserve">ma charakter ryczałtowy i </w:t>
      </w:r>
      <w:r w:rsidRPr="00976070">
        <w:rPr>
          <w:rFonts w:ascii="Times New Roman" w:hAnsi="Times New Roman"/>
          <w:sz w:val="24"/>
          <w:szCs w:val="24"/>
        </w:rPr>
        <w:t>uwzględn</w:t>
      </w:r>
      <w:r w:rsidR="00D34E2B" w:rsidRPr="00976070">
        <w:rPr>
          <w:rFonts w:ascii="Times New Roman" w:hAnsi="Times New Roman"/>
          <w:sz w:val="24"/>
          <w:szCs w:val="24"/>
        </w:rPr>
        <w:t xml:space="preserve">ia </w:t>
      </w:r>
      <w:r w:rsidR="00940F9E" w:rsidRPr="00976070">
        <w:rPr>
          <w:rFonts w:ascii="Times New Roman" w:hAnsi="Times New Roman"/>
          <w:sz w:val="24"/>
          <w:szCs w:val="24"/>
        </w:rPr>
        <w:t>wszystkie koszty niezbędne do wykonania przedmiotu umowy</w:t>
      </w:r>
      <w:r w:rsidR="00EA3748" w:rsidRPr="00976070">
        <w:rPr>
          <w:rFonts w:ascii="Times New Roman" w:hAnsi="Times New Roman"/>
          <w:sz w:val="24"/>
          <w:szCs w:val="24"/>
        </w:rPr>
        <w:t xml:space="preserve"> w tym przeniesienie praw własności do egzemplarzy </w:t>
      </w:r>
      <w:r w:rsidR="003A4A16" w:rsidRPr="00976070">
        <w:rPr>
          <w:rFonts w:ascii="Times New Roman" w:hAnsi="Times New Roman"/>
          <w:sz w:val="24"/>
          <w:szCs w:val="24"/>
        </w:rPr>
        <w:t>p</w:t>
      </w:r>
      <w:r w:rsidR="00EA3748" w:rsidRPr="00976070">
        <w:rPr>
          <w:rFonts w:ascii="Times New Roman" w:hAnsi="Times New Roman"/>
          <w:sz w:val="24"/>
          <w:szCs w:val="24"/>
        </w:rPr>
        <w:t>rzedmiotu umowy, majątkowych praw autorskich, praw zależnych, udzielenie wszelkich upoważnień i zezwoleń w zakresie określonym w niniejszej umowie.</w:t>
      </w:r>
    </w:p>
    <w:p w14:paraId="0AF8044A" w14:textId="77777777" w:rsidR="00EA3748" w:rsidRPr="00976070" w:rsidRDefault="0070797B">
      <w:pPr>
        <w:numPr>
          <w:ilvl w:val="0"/>
          <w:numId w:val="6"/>
        </w:numPr>
        <w:ind w:left="426" w:hanging="426"/>
        <w:jc w:val="both"/>
      </w:pPr>
      <w:r w:rsidRPr="00976070">
        <w:t xml:space="preserve">Wypłata wynagrodzenia nastąpi w terminie do 21 dni od dnia otrzymania przez </w:t>
      </w:r>
      <w:r w:rsidR="000E16B2" w:rsidRPr="00976070">
        <w:t>Zamawiającego</w:t>
      </w:r>
      <w:r w:rsidRPr="00976070">
        <w:t xml:space="preserve"> prawidłowo wystawionej faktury przez </w:t>
      </w:r>
      <w:r w:rsidR="00034570" w:rsidRPr="00976070">
        <w:t>Wykonawcę</w:t>
      </w:r>
      <w:r w:rsidRPr="00976070">
        <w:t xml:space="preserve"> </w:t>
      </w:r>
      <w:r w:rsidR="00EA3748" w:rsidRPr="00976070">
        <w:t>oraz dokonania odbioru przedmiotu umowy przez Zamawiającego bez uwag istotnych.</w:t>
      </w:r>
    </w:p>
    <w:p w14:paraId="73957552" w14:textId="7AB25CB5" w:rsidR="008271F4" w:rsidRDefault="0070797B" w:rsidP="00405492">
      <w:pPr>
        <w:numPr>
          <w:ilvl w:val="0"/>
          <w:numId w:val="6"/>
        </w:numPr>
        <w:ind w:left="426" w:hanging="426"/>
        <w:jc w:val="both"/>
      </w:pPr>
      <w:r w:rsidRPr="00976070">
        <w:t xml:space="preserve">Dniem zapłaty ustala się dzień obciążenia rachunku bankowego </w:t>
      </w:r>
      <w:r w:rsidR="00034570" w:rsidRPr="00976070">
        <w:t>Zamawiającemu</w:t>
      </w:r>
      <w:r w:rsidRPr="00976070">
        <w:t>.</w:t>
      </w:r>
    </w:p>
    <w:p w14:paraId="173FE09B" w14:textId="77777777" w:rsidR="008271F4" w:rsidRPr="00560B0E" w:rsidRDefault="008271F4" w:rsidP="00DD70DB">
      <w:pPr>
        <w:spacing w:after="5" w:line="266" w:lineRule="auto"/>
        <w:jc w:val="both"/>
      </w:pPr>
    </w:p>
    <w:p w14:paraId="2FE98682" w14:textId="77777777" w:rsidR="00560B0E" w:rsidRPr="00405492" w:rsidRDefault="00560B0E" w:rsidP="00560B0E">
      <w:pPr>
        <w:jc w:val="center"/>
        <w:rPr>
          <w:b/>
        </w:rPr>
      </w:pPr>
      <w:r w:rsidRPr="00405492">
        <w:rPr>
          <w:b/>
        </w:rPr>
        <w:t>§ 6</w:t>
      </w:r>
    </w:p>
    <w:p w14:paraId="0E6BAE98" w14:textId="4365F983" w:rsidR="008271F4" w:rsidRPr="00405492" w:rsidRDefault="008271F4" w:rsidP="008271F4">
      <w:pPr>
        <w:jc w:val="center"/>
        <w:rPr>
          <w:b/>
        </w:rPr>
      </w:pPr>
      <w:r w:rsidRPr="00405492">
        <w:rPr>
          <w:b/>
        </w:rPr>
        <w:t xml:space="preserve">Rozliczenie </w:t>
      </w:r>
    </w:p>
    <w:p w14:paraId="5415AA66" w14:textId="652DE0C9" w:rsidR="008271F4" w:rsidRPr="00405492" w:rsidRDefault="008271F4" w:rsidP="008271F4">
      <w:pPr>
        <w:numPr>
          <w:ilvl w:val="1"/>
          <w:numId w:val="34"/>
        </w:numPr>
        <w:tabs>
          <w:tab w:val="clear" w:pos="1440"/>
        </w:tabs>
        <w:ind w:left="426" w:hanging="426"/>
        <w:jc w:val="both"/>
        <w:rPr>
          <w:color w:val="000000"/>
        </w:rPr>
      </w:pPr>
      <w:r w:rsidRPr="00405492">
        <w:rPr>
          <w:color w:val="000000"/>
        </w:rPr>
        <w:t xml:space="preserve">Rozliczenie za przedmiot Umowy nastąpi na podstawie faktury wystawionej po dokonaniu odbioru końcowego. </w:t>
      </w:r>
    </w:p>
    <w:p w14:paraId="309813AE" w14:textId="5F569BA2" w:rsidR="005303AE" w:rsidRPr="00405492" w:rsidRDefault="008271F4" w:rsidP="00560B0E">
      <w:pPr>
        <w:numPr>
          <w:ilvl w:val="1"/>
          <w:numId w:val="34"/>
        </w:numPr>
        <w:tabs>
          <w:tab w:val="num" w:pos="426"/>
        </w:tabs>
        <w:ind w:left="426" w:hanging="426"/>
        <w:jc w:val="both"/>
        <w:rPr>
          <w:color w:val="000000"/>
        </w:rPr>
      </w:pPr>
      <w:r w:rsidRPr="00405492">
        <w:t>Wynagrodzenie Wykonawcy rozliczane będzie na podstawie prawidłowo wystawion</w:t>
      </w:r>
      <w:r w:rsidR="005303AE" w:rsidRPr="00405492">
        <w:t>ej</w:t>
      </w:r>
      <w:r w:rsidRPr="00405492">
        <w:t xml:space="preserve"> przez Wykonawcę faktur</w:t>
      </w:r>
      <w:r w:rsidR="005303AE" w:rsidRPr="00405492">
        <w:t>y</w:t>
      </w:r>
      <w:r w:rsidRPr="00405492">
        <w:t xml:space="preserve"> i będzie obejmować kwoty zawart</w:t>
      </w:r>
      <w:r w:rsidR="005303AE" w:rsidRPr="00405492">
        <w:t>ą w umowie.</w:t>
      </w:r>
      <w:r w:rsidRPr="00405492">
        <w:t xml:space="preserve"> </w:t>
      </w:r>
    </w:p>
    <w:p w14:paraId="237301D5" w14:textId="189D6D4C" w:rsidR="005303AE" w:rsidRPr="00405492" w:rsidRDefault="008271F4" w:rsidP="00560B0E">
      <w:pPr>
        <w:numPr>
          <w:ilvl w:val="1"/>
          <w:numId w:val="34"/>
        </w:numPr>
        <w:tabs>
          <w:tab w:val="num" w:pos="426"/>
        </w:tabs>
        <w:ind w:left="426" w:hanging="426"/>
        <w:jc w:val="both"/>
      </w:pPr>
      <w:r w:rsidRPr="00405492">
        <w:t xml:space="preserve">Faktury będą płatne przez Zamawiającego przelewem w terminie do </w:t>
      </w:r>
      <w:r w:rsidR="00560B0E" w:rsidRPr="00405492">
        <w:t>21</w:t>
      </w:r>
      <w:r w:rsidRPr="00405492">
        <w:t xml:space="preserve"> dni kalendarzowych od daty otrzymania przez Zamawiającego prawidłowo wystawionej faktury wraz z wymaganymi dowodami zapłaty. Jako nabywcę na fakturze należy wskazać: MIASTO POZNAŃ, Zarząd Dróg Miejskich, ul. Wilczak 17, 61-623 Poznań, </w:t>
      </w:r>
      <w:r w:rsidR="00560B0E" w:rsidRPr="00405492">
        <w:br/>
      </w:r>
      <w:r w:rsidRPr="00405492">
        <w:t>NIP 209-00-01-440.</w:t>
      </w:r>
    </w:p>
    <w:p w14:paraId="59EDAB77" w14:textId="77777777" w:rsidR="00560B0E" w:rsidRPr="00405492" w:rsidRDefault="008271F4" w:rsidP="00560B0E">
      <w:pPr>
        <w:numPr>
          <w:ilvl w:val="1"/>
          <w:numId w:val="34"/>
        </w:numPr>
        <w:tabs>
          <w:tab w:val="num" w:pos="426"/>
        </w:tabs>
        <w:ind w:left="426" w:hanging="426"/>
        <w:jc w:val="both"/>
      </w:pPr>
      <w:r w:rsidRPr="00405492">
        <w:t>Strony ustalają, że datą zapłaty faktury będzie data obciążenia konta bankowego Zamawiającego.</w:t>
      </w:r>
    </w:p>
    <w:p w14:paraId="1F6CD070" w14:textId="77777777" w:rsidR="00560B0E" w:rsidRPr="00405492" w:rsidRDefault="008271F4" w:rsidP="00560B0E">
      <w:pPr>
        <w:numPr>
          <w:ilvl w:val="1"/>
          <w:numId w:val="34"/>
        </w:numPr>
        <w:tabs>
          <w:tab w:val="num" w:pos="426"/>
        </w:tabs>
        <w:ind w:left="426" w:hanging="426"/>
        <w:jc w:val="both"/>
      </w:pPr>
      <w:r w:rsidRPr="00405492">
        <w:t xml:space="preserve">Faktury realizowane będą na konto bankowe Wykonawcy wskazane na fakturze. </w:t>
      </w:r>
    </w:p>
    <w:p w14:paraId="6A503E0E" w14:textId="6628AF58" w:rsidR="008271F4" w:rsidRPr="00405492" w:rsidRDefault="008271F4" w:rsidP="00560B0E">
      <w:pPr>
        <w:numPr>
          <w:ilvl w:val="1"/>
          <w:numId w:val="34"/>
        </w:numPr>
        <w:tabs>
          <w:tab w:val="num" w:pos="426"/>
        </w:tabs>
        <w:ind w:left="426" w:hanging="426"/>
        <w:jc w:val="both"/>
      </w:pPr>
      <w:r w:rsidRPr="00405492">
        <w:t xml:space="preserve">W przypadku wystawienia faktury elektronicznej, musi ona zostać przesłana </w:t>
      </w:r>
      <w:r w:rsidR="00560B0E" w:rsidRPr="00405492">
        <w:br/>
      </w:r>
      <w:r w:rsidRPr="00405492">
        <w:t xml:space="preserve">za pośrednictwem Platformy Elektronicznego Fakturowania, zgodnie z przepisami ustawy z dnia 9 listopada 2018 r. o elektronicznym fakturowaniu w zamówieniach publicznych, koncesjach na roboty budowlane lub usługi oraz partnerstwie publiczno-prywatnym </w:t>
      </w:r>
      <w:r w:rsidR="00560B0E" w:rsidRPr="00405492">
        <w:br/>
      </w:r>
      <w:r w:rsidRPr="00405492">
        <w:t>oraz zawierać następujące dane:</w:t>
      </w:r>
    </w:p>
    <w:p w14:paraId="23697D7F" w14:textId="77777777" w:rsidR="008271F4" w:rsidRPr="00405492" w:rsidRDefault="008271F4" w:rsidP="008271F4">
      <w:pPr>
        <w:jc w:val="center"/>
        <w:rPr>
          <w:u w:val="single"/>
        </w:rPr>
      </w:pPr>
      <w:r w:rsidRPr="00405492">
        <w:rPr>
          <w:u w:val="single"/>
        </w:rPr>
        <w:t>NABYWCA:</w:t>
      </w:r>
    </w:p>
    <w:p w14:paraId="210045E2" w14:textId="77777777" w:rsidR="008271F4" w:rsidRPr="00405492" w:rsidRDefault="008271F4" w:rsidP="008271F4">
      <w:pPr>
        <w:jc w:val="center"/>
      </w:pPr>
      <w:r w:rsidRPr="00405492">
        <w:t>Miasto Poznań</w:t>
      </w:r>
    </w:p>
    <w:p w14:paraId="2285B34A" w14:textId="77777777" w:rsidR="008271F4" w:rsidRPr="00405492" w:rsidRDefault="008271F4" w:rsidP="008271F4">
      <w:pPr>
        <w:jc w:val="center"/>
      </w:pPr>
      <w:r w:rsidRPr="00405492">
        <w:t>Pl. Kolegiacki 17</w:t>
      </w:r>
    </w:p>
    <w:p w14:paraId="7E3BDC98" w14:textId="77777777" w:rsidR="008271F4" w:rsidRPr="00405492" w:rsidRDefault="008271F4" w:rsidP="008271F4">
      <w:pPr>
        <w:jc w:val="center"/>
      </w:pPr>
      <w:r w:rsidRPr="00405492">
        <w:t>61-841 Poznań</w:t>
      </w:r>
    </w:p>
    <w:p w14:paraId="598AB4B2" w14:textId="77777777" w:rsidR="008271F4" w:rsidRPr="00405492" w:rsidRDefault="008271F4" w:rsidP="008271F4">
      <w:pPr>
        <w:jc w:val="center"/>
      </w:pPr>
      <w:r w:rsidRPr="00405492">
        <w:t>NIP: 2090001440</w:t>
      </w:r>
    </w:p>
    <w:p w14:paraId="3942E5B5" w14:textId="77777777" w:rsidR="008271F4" w:rsidRPr="00405492" w:rsidRDefault="008271F4" w:rsidP="008271F4">
      <w:pPr>
        <w:jc w:val="center"/>
        <w:rPr>
          <w:u w:val="single"/>
        </w:rPr>
      </w:pPr>
      <w:r w:rsidRPr="00405492">
        <w:rPr>
          <w:u w:val="single"/>
        </w:rPr>
        <w:t>ODBIORCA:</w:t>
      </w:r>
    </w:p>
    <w:p w14:paraId="567330D0" w14:textId="77777777" w:rsidR="008271F4" w:rsidRPr="00405492" w:rsidRDefault="008271F4" w:rsidP="008271F4">
      <w:pPr>
        <w:jc w:val="center"/>
      </w:pPr>
      <w:r w:rsidRPr="00405492">
        <w:t>Zarząd Dróg Miejskich</w:t>
      </w:r>
    </w:p>
    <w:p w14:paraId="1C247029" w14:textId="77777777" w:rsidR="008271F4" w:rsidRPr="00405492" w:rsidRDefault="008271F4" w:rsidP="008271F4">
      <w:pPr>
        <w:jc w:val="center"/>
      </w:pPr>
      <w:r w:rsidRPr="00405492">
        <w:t>ul. Wilczak 17</w:t>
      </w:r>
    </w:p>
    <w:p w14:paraId="3CEF8B25" w14:textId="77777777" w:rsidR="008271F4" w:rsidRPr="00405492" w:rsidRDefault="008271F4" w:rsidP="008271F4">
      <w:pPr>
        <w:jc w:val="center"/>
      </w:pPr>
      <w:r w:rsidRPr="00405492">
        <w:t>61-623 Poznań</w:t>
      </w:r>
    </w:p>
    <w:p w14:paraId="4CB9D166" w14:textId="77777777" w:rsidR="008271F4" w:rsidRPr="00405492" w:rsidRDefault="008271F4" w:rsidP="008271F4">
      <w:pPr>
        <w:jc w:val="center"/>
      </w:pPr>
      <w:r w:rsidRPr="00405492">
        <w:lastRenderedPageBreak/>
        <w:t>NIP 209-00-01-440</w:t>
      </w:r>
    </w:p>
    <w:p w14:paraId="0FA3106C" w14:textId="77777777" w:rsidR="008271F4" w:rsidRPr="00405492" w:rsidRDefault="008271F4" w:rsidP="008271F4">
      <w:pPr>
        <w:jc w:val="center"/>
      </w:pPr>
      <w:r w:rsidRPr="00405492">
        <w:t>GLN: 5907459620368</w:t>
      </w:r>
    </w:p>
    <w:p w14:paraId="5DCEFE2C" w14:textId="0C4238B6" w:rsidR="00560B0E" w:rsidRPr="00405492" w:rsidRDefault="008271F4" w:rsidP="00560B0E">
      <w:pPr>
        <w:numPr>
          <w:ilvl w:val="1"/>
          <w:numId w:val="34"/>
        </w:numPr>
        <w:tabs>
          <w:tab w:val="num" w:pos="426"/>
        </w:tabs>
        <w:ind w:left="426" w:hanging="426"/>
        <w:jc w:val="both"/>
      </w:pPr>
      <w:r w:rsidRPr="00405492">
        <w:t xml:space="preserve">Faktury elektroniczne można przesłać na następujący adres e-mail: </w:t>
      </w:r>
      <w:hyperlink r:id="rId8" w:history="1">
        <w:r w:rsidR="00560B0E" w:rsidRPr="00405492">
          <w:t>faktury@zdm.poznan.pl</w:t>
        </w:r>
      </w:hyperlink>
      <w:r w:rsidRPr="00405492">
        <w:t>.</w:t>
      </w:r>
    </w:p>
    <w:p w14:paraId="585FFDE8" w14:textId="12478BE8" w:rsidR="008271F4" w:rsidRPr="00405492" w:rsidRDefault="008271F4" w:rsidP="00560B0E">
      <w:pPr>
        <w:numPr>
          <w:ilvl w:val="1"/>
          <w:numId w:val="34"/>
        </w:numPr>
        <w:tabs>
          <w:tab w:val="num" w:pos="426"/>
        </w:tabs>
        <w:ind w:left="426" w:hanging="426"/>
        <w:jc w:val="both"/>
      </w:pPr>
      <w:r w:rsidRPr="00405492">
        <w:t>Wykonawca oświadcza, że rachunek rozliczeniowy wskazany na fakturze:</w:t>
      </w:r>
    </w:p>
    <w:p w14:paraId="759CA47D" w14:textId="77777777" w:rsidR="008271F4" w:rsidRPr="00405492" w:rsidRDefault="008271F4" w:rsidP="008271F4">
      <w:pPr>
        <w:numPr>
          <w:ilvl w:val="1"/>
          <w:numId w:val="35"/>
        </w:numPr>
        <w:tabs>
          <w:tab w:val="clear" w:pos="786"/>
          <w:tab w:val="num" w:pos="851"/>
        </w:tabs>
        <w:ind w:left="851" w:hanging="425"/>
        <w:contextualSpacing/>
        <w:jc w:val="both"/>
      </w:pPr>
      <w:r w:rsidRPr="00405492">
        <w:t>jest prowadzony w walucie polskiej,</w:t>
      </w:r>
    </w:p>
    <w:p w14:paraId="155F4F3E" w14:textId="07B59154" w:rsidR="008271F4" w:rsidRPr="00405492" w:rsidRDefault="008271F4" w:rsidP="008271F4">
      <w:pPr>
        <w:numPr>
          <w:ilvl w:val="1"/>
          <w:numId w:val="35"/>
        </w:numPr>
        <w:tabs>
          <w:tab w:val="clear" w:pos="786"/>
          <w:tab w:val="num" w:pos="851"/>
        </w:tabs>
        <w:ind w:left="851" w:hanging="425"/>
        <w:contextualSpacing/>
        <w:jc w:val="both"/>
      </w:pPr>
      <w:r w:rsidRPr="00405492">
        <w:t xml:space="preserve">jest rachunkiem rozliczeniowym, o którym mowa w art. 49 ust. 1 pkt 1 ustawy z dnia 29 sierpnia 1997 r. – Prawo bankowe lub jest imiennym rachunkiem w spółdzielczej kasie oszczędnościowo-kredytowej otwartym w związku z prowadzoną działalnością gospodarczą. </w:t>
      </w:r>
    </w:p>
    <w:p w14:paraId="046FAC82" w14:textId="77777777" w:rsidR="008271F4" w:rsidRPr="00405492" w:rsidRDefault="008271F4" w:rsidP="00560B0E">
      <w:pPr>
        <w:numPr>
          <w:ilvl w:val="1"/>
          <w:numId w:val="34"/>
        </w:numPr>
        <w:tabs>
          <w:tab w:val="num" w:pos="426"/>
        </w:tabs>
        <w:ind w:left="426" w:hanging="426"/>
        <w:jc w:val="both"/>
      </w:pPr>
      <w:r w:rsidRPr="00405492">
        <w:t>Jeżeli wskazany przez Wykonawcę numer rachunku nie będzie rachunkiem rozliczeniowym, Zamawiający wstrzyma płatność do czasu wskazania przez Wykonawcę prawidłowego numeru rachunku bankowego, o czym Zamawiający poinformuje Wykonawcę.</w:t>
      </w:r>
    </w:p>
    <w:p w14:paraId="4B39A66E" w14:textId="77777777" w:rsidR="008271F4" w:rsidRPr="00405492" w:rsidRDefault="008271F4" w:rsidP="00560B0E">
      <w:pPr>
        <w:numPr>
          <w:ilvl w:val="1"/>
          <w:numId w:val="34"/>
        </w:numPr>
        <w:tabs>
          <w:tab w:val="num" w:pos="426"/>
        </w:tabs>
        <w:ind w:left="426" w:hanging="426"/>
        <w:jc w:val="both"/>
      </w:pPr>
      <w:r w:rsidRPr="00405492">
        <w:t xml:space="preserve">Zamawiający nie będzie ponosił odpowiedzialności wobec Wykonawcy w przypadku zapłaty należności umownych po terminie, spowodowanej nieposiadaniem lub niewskazaniem rachunku rozliczeniowego lub gdy Wykonawca nie załączy wymaganych powyższymi ustępami dokumentów. </w:t>
      </w:r>
    </w:p>
    <w:p w14:paraId="7DB2B46E" w14:textId="77777777" w:rsidR="008271F4" w:rsidRPr="00405492" w:rsidRDefault="008271F4" w:rsidP="00560B0E">
      <w:pPr>
        <w:numPr>
          <w:ilvl w:val="1"/>
          <w:numId w:val="34"/>
        </w:numPr>
        <w:tabs>
          <w:tab w:val="num" w:pos="426"/>
        </w:tabs>
        <w:ind w:left="426" w:hanging="426"/>
        <w:jc w:val="both"/>
      </w:pPr>
      <w:r w:rsidRPr="00405492">
        <w:t>Cesja wierzytelności Wykonawcy tytułem wynagrodzenia z niniejszej Umowy na rzecz podmiotów trzecich jest możliwa wyłącznie za uprzednią pisemną zgodą Zamawiającego pod rygorem nieważności, po zabezpieczeniu wszystkich zasadnych roszczeń Zamawiającego, jeśli takie wystąpią.</w:t>
      </w:r>
    </w:p>
    <w:p w14:paraId="4BC0E46F" w14:textId="08535A2B" w:rsidR="008271F4" w:rsidRPr="00405492" w:rsidRDefault="008271F4" w:rsidP="00560B0E">
      <w:pPr>
        <w:numPr>
          <w:ilvl w:val="1"/>
          <w:numId w:val="34"/>
        </w:numPr>
        <w:tabs>
          <w:tab w:val="num" w:pos="426"/>
        </w:tabs>
        <w:ind w:left="426" w:hanging="426"/>
        <w:jc w:val="both"/>
      </w:pPr>
      <w:r w:rsidRPr="00405492">
        <w:t>Od dnia, w którym wobec Wykonawcy zaczną obowiązywać przepisy wprowadzające obowiązek wystawiania faktur wyłącznie drogą elektroniczną przy użyciu Krajowego Systemu e-Faktur (dalej „</w:t>
      </w:r>
      <w:proofErr w:type="spellStart"/>
      <w:r w:rsidRPr="00405492">
        <w:t>KSeF</w:t>
      </w:r>
      <w:proofErr w:type="spellEnd"/>
      <w:r w:rsidRPr="00405492">
        <w:t xml:space="preserve">”), w miejsce zapisów ust. </w:t>
      </w:r>
      <w:r w:rsidR="00405492" w:rsidRPr="00405492">
        <w:t>3</w:t>
      </w:r>
      <w:r w:rsidRPr="00405492">
        <w:t xml:space="preserve">, </w:t>
      </w:r>
      <w:r w:rsidR="00405492" w:rsidRPr="00405492">
        <w:t>5</w:t>
      </w:r>
      <w:r w:rsidRPr="00405492">
        <w:t xml:space="preserve"> i </w:t>
      </w:r>
      <w:r w:rsidR="00405492" w:rsidRPr="00405492">
        <w:t xml:space="preserve">6 </w:t>
      </w:r>
      <w:r w:rsidRPr="00405492">
        <w:t>-</w:t>
      </w:r>
      <w:r w:rsidR="00405492" w:rsidRPr="00405492">
        <w:t xml:space="preserve"> 10</w:t>
      </w:r>
      <w:r w:rsidRPr="00405492">
        <w:t>, stosuje się poniższe postanowienia.</w:t>
      </w:r>
    </w:p>
    <w:p w14:paraId="4208558F" w14:textId="4124E073" w:rsidR="008271F4" w:rsidRPr="00405492" w:rsidRDefault="008271F4" w:rsidP="00560B0E">
      <w:pPr>
        <w:numPr>
          <w:ilvl w:val="1"/>
          <w:numId w:val="34"/>
        </w:numPr>
        <w:tabs>
          <w:tab w:val="num" w:pos="426"/>
        </w:tabs>
        <w:ind w:left="426" w:hanging="426"/>
        <w:jc w:val="both"/>
      </w:pPr>
      <w:r w:rsidRPr="00405492">
        <w:t>Podstawą do wystawienia przez Wykonawcę faktury ustrukturyzowanej będzie obustronnie podpisany protokół odbioru prac.</w:t>
      </w:r>
    </w:p>
    <w:p w14:paraId="54C7239E" w14:textId="3EC375FE" w:rsidR="008271F4" w:rsidRPr="00405492" w:rsidRDefault="008271F4" w:rsidP="00560B0E">
      <w:pPr>
        <w:numPr>
          <w:ilvl w:val="1"/>
          <w:numId w:val="34"/>
        </w:numPr>
        <w:tabs>
          <w:tab w:val="num" w:pos="426"/>
        </w:tabs>
        <w:ind w:left="426" w:hanging="426"/>
        <w:jc w:val="both"/>
      </w:pPr>
      <w:r w:rsidRPr="00405492">
        <w:t xml:space="preserve">Faktura ustrukturyzowana w postaci elektronicznej wystawiona przy użyciu </w:t>
      </w:r>
      <w:proofErr w:type="spellStart"/>
      <w:r w:rsidRPr="00405492">
        <w:t>KSeF</w:t>
      </w:r>
      <w:proofErr w:type="spellEnd"/>
      <w:r w:rsidRPr="00405492">
        <w:t xml:space="preserve"> musi zawierać następujące dane Zamawiającego w strukturze logicznej XSD (</w:t>
      </w:r>
      <w:proofErr w:type="spellStart"/>
      <w:r w:rsidRPr="00405492">
        <w:t>schema</w:t>
      </w:r>
      <w:proofErr w:type="spellEnd"/>
      <w:r w:rsidRPr="00405492">
        <w:t xml:space="preserve"> FA-3):</w:t>
      </w:r>
    </w:p>
    <w:p w14:paraId="76AE47FA" w14:textId="77777777" w:rsidR="008271F4" w:rsidRPr="00405492" w:rsidRDefault="008271F4" w:rsidP="008271F4">
      <w:pPr>
        <w:ind w:left="426" w:hanging="426"/>
        <w:jc w:val="both"/>
      </w:pPr>
    </w:p>
    <w:p w14:paraId="170C2B06" w14:textId="77777777" w:rsidR="008271F4" w:rsidRPr="00405492" w:rsidRDefault="008271F4" w:rsidP="008271F4">
      <w:pPr>
        <w:jc w:val="both"/>
      </w:pPr>
      <w:r w:rsidRPr="00405492">
        <w:t xml:space="preserve">- Podmiot 2 jako Nabywca: </w:t>
      </w:r>
      <w:r w:rsidRPr="00405492">
        <w:tab/>
      </w:r>
      <w:r w:rsidRPr="00405492">
        <w:rPr>
          <w:b/>
        </w:rPr>
        <w:t xml:space="preserve">  </w:t>
      </w:r>
      <w:r w:rsidRPr="00405492">
        <w:t>Miasto Poznań</w:t>
      </w:r>
    </w:p>
    <w:p w14:paraId="48DB398E" w14:textId="77777777" w:rsidR="008271F4" w:rsidRPr="00405492" w:rsidRDefault="008271F4" w:rsidP="008271F4">
      <w:pPr>
        <w:jc w:val="both"/>
      </w:pPr>
      <w:r w:rsidRPr="00405492">
        <w:tab/>
      </w:r>
      <w:r w:rsidRPr="00405492">
        <w:tab/>
      </w:r>
      <w:r w:rsidRPr="00405492">
        <w:tab/>
      </w:r>
      <w:r w:rsidRPr="00405492">
        <w:tab/>
        <w:t xml:space="preserve">  plac Kolegiacki 17</w:t>
      </w:r>
    </w:p>
    <w:p w14:paraId="1D3BD527" w14:textId="77777777" w:rsidR="008271F4" w:rsidRPr="00405492" w:rsidRDefault="008271F4" w:rsidP="008271F4">
      <w:pPr>
        <w:jc w:val="both"/>
      </w:pPr>
      <w:r w:rsidRPr="00405492">
        <w:tab/>
      </w:r>
      <w:r w:rsidRPr="00405492">
        <w:tab/>
      </w:r>
      <w:r w:rsidRPr="00405492">
        <w:tab/>
      </w:r>
      <w:r w:rsidRPr="00405492">
        <w:tab/>
        <w:t xml:space="preserve">  61-841 Poznań</w:t>
      </w:r>
    </w:p>
    <w:p w14:paraId="1B6D0778" w14:textId="77777777" w:rsidR="008271F4" w:rsidRPr="00405492" w:rsidRDefault="008271F4" w:rsidP="008271F4">
      <w:pPr>
        <w:jc w:val="both"/>
      </w:pPr>
      <w:r w:rsidRPr="00405492">
        <w:tab/>
      </w:r>
      <w:r w:rsidRPr="00405492">
        <w:tab/>
      </w:r>
      <w:r w:rsidRPr="00405492">
        <w:tab/>
      </w:r>
      <w:r w:rsidRPr="00405492">
        <w:tab/>
        <w:t xml:space="preserve">  NIP: 2090001440</w:t>
      </w:r>
    </w:p>
    <w:p w14:paraId="40C45951" w14:textId="77777777" w:rsidR="008271F4" w:rsidRPr="00405492" w:rsidRDefault="008271F4" w:rsidP="008271F4">
      <w:pPr>
        <w:jc w:val="both"/>
      </w:pPr>
    </w:p>
    <w:p w14:paraId="47A34048" w14:textId="77777777" w:rsidR="008271F4" w:rsidRPr="00405492" w:rsidRDefault="008271F4" w:rsidP="008271F4">
      <w:pPr>
        <w:jc w:val="both"/>
      </w:pPr>
      <w:r w:rsidRPr="00405492">
        <w:t>Dodatkowo w danych Podmiot 2 w polu „JST” należy zaznaczyć „1”;</w:t>
      </w:r>
    </w:p>
    <w:p w14:paraId="5CE5EB69" w14:textId="77777777" w:rsidR="008271F4" w:rsidRPr="00405492" w:rsidRDefault="008271F4" w:rsidP="008271F4">
      <w:pPr>
        <w:jc w:val="both"/>
      </w:pPr>
      <w:r w:rsidRPr="00405492">
        <w:t>- Podmiot 3 jako Odbiorca:</w:t>
      </w:r>
      <w:r w:rsidRPr="00405492">
        <w:rPr>
          <w:b/>
        </w:rPr>
        <w:tab/>
      </w:r>
      <w:r w:rsidRPr="00405492">
        <w:t>Miasto Poznań</w:t>
      </w:r>
      <w:r w:rsidRPr="00405492">
        <w:tab/>
      </w:r>
    </w:p>
    <w:p w14:paraId="7B851281" w14:textId="77777777" w:rsidR="008271F4" w:rsidRPr="00405492" w:rsidRDefault="008271F4" w:rsidP="008271F4">
      <w:pPr>
        <w:ind w:left="2124" w:firstLine="708"/>
        <w:jc w:val="both"/>
      </w:pPr>
      <w:r w:rsidRPr="00405492">
        <w:t>Zarząd Dróg Miejskich</w:t>
      </w:r>
    </w:p>
    <w:p w14:paraId="3B23C644" w14:textId="77777777" w:rsidR="008271F4" w:rsidRPr="00405492" w:rsidRDefault="008271F4" w:rsidP="008271F4">
      <w:pPr>
        <w:jc w:val="both"/>
      </w:pPr>
      <w:r w:rsidRPr="00405492">
        <w:tab/>
      </w:r>
      <w:r w:rsidRPr="00405492">
        <w:tab/>
      </w:r>
      <w:r w:rsidRPr="00405492">
        <w:tab/>
      </w:r>
      <w:r w:rsidRPr="00405492">
        <w:tab/>
        <w:t>Ul. Wilczak 17</w:t>
      </w:r>
    </w:p>
    <w:p w14:paraId="6679EBA7" w14:textId="77777777" w:rsidR="008271F4" w:rsidRPr="00405492" w:rsidRDefault="008271F4" w:rsidP="008271F4">
      <w:pPr>
        <w:ind w:left="2124" w:firstLine="708"/>
        <w:jc w:val="both"/>
      </w:pPr>
      <w:r w:rsidRPr="00405492">
        <w:t>61-623</w:t>
      </w:r>
      <w:r w:rsidRPr="00405492">
        <w:tab/>
        <w:t>Poznań</w:t>
      </w:r>
    </w:p>
    <w:p w14:paraId="6E525469" w14:textId="77777777" w:rsidR="008271F4" w:rsidRPr="00405492" w:rsidRDefault="008271F4" w:rsidP="008271F4">
      <w:pPr>
        <w:ind w:left="2124" w:firstLine="708"/>
        <w:jc w:val="both"/>
      </w:pPr>
      <w:r w:rsidRPr="00405492">
        <w:t>NIP: 7770004701</w:t>
      </w:r>
      <w:r w:rsidRPr="00405492">
        <w:tab/>
      </w:r>
    </w:p>
    <w:p w14:paraId="677D2BD0" w14:textId="77777777" w:rsidR="008271F4" w:rsidRPr="00405492" w:rsidRDefault="008271F4" w:rsidP="008271F4">
      <w:pPr>
        <w:jc w:val="both"/>
      </w:pPr>
      <w:r w:rsidRPr="00405492">
        <w:t>Dodatkowo w danych Podmiot 3 w polu „Rola” zaznaczyć „8”</w:t>
      </w:r>
    </w:p>
    <w:p w14:paraId="4806CB84" w14:textId="77777777" w:rsidR="008271F4" w:rsidRPr="00405492" w:rsidRDefault="008271F4" w:rsidP="008271F4">
      <w:pPr>
        <w:jc w:val="both"/>
      </w:pPr>
    </w:p>
    <w:p w14:paraId="47BA5195" w14:textId="7C91C3C0" w:rsidR="008271F4" w:rsidRPr="00405492" w:rsidRDefault="008271F4" w:rsidP="00560B0E">
      <w:pPr>
        <w:numPr>
          <w:ilvl w:val="1"/>
          <w:numId w:val="34"/>
        </w:numPr>
        <w:tabs>
          <w:tab w:val="num" w:pos="426"/>
        </w:tabs>
        <w:ind w:left="426" w:hanging="426"/>
        <w:jc w:val="both"/>
      </w:pPr>
      <w:r w:rsidRPr="00405492">
        <w:t>Wykonawca zobowiązany jest do wskazania na e-fakturze w polu „uwagi” lub „opis” symbolu Odbiorcy (ZDM) oraz numeru umowy.</w:t>
      </w:r>
    </w:p>
    <w:p w14:paraId="7D3F7374" w14:textId="0CA2027D" w:rsidR="008271F4" w:rsidRDefault="008271F4" w:rsidP="00405492">
      <w:pPr>
        <w:numPr>
          <w:ilvl w:val="1"/>
          <w:numId w:val="34"/>
        </w:numPr>
        <w:tabs>
          <w:tab w:val="num" w:pos="426"/>
        </w:tabs>
        <w:ind w:left="426" w:hanging="426"/>
        <w:jc w:val="both"/>
      </w:pPr>
      <w:r w:rsidRPr="00405492">
        <w:t xml:space="preserve">Wymagane umową załączniki do faktury ustrukturyzowanej należy przesłać w dacie wpływu faktury do </w:t>
      </w:r>
      <w:proofErr w:type="spellStart"/>
      <w:r w:rsidRPr="00405492">
        <w:t>KSeF</w:t>
      </w:r>
      <w:proofErr w:type="spellEnd"/>
      <w:r w:rsidRPr="00405492">
        <w:t xml:space="preserve"> i nadania numeru identyfikacyjnego </w:t>
      </w:r>
      <w:proofErr w:type="spellStart"/>
      <w:r w:rsidRPr="00405492">
        <w:t>KSeF</w:t>
      </w:r>
      <w:proofErr w:type="spellEnd"/>
      <w:r w:rsidRPr="00405492">
        <w:t xml:space="preserve"> na adres mailowy: </w:t>
      </w:r>
      <w:hyperlink r:id="rId9" w:history="1">
        <w:r w:rsidR="00975360" w:rsidRPr="007263DF">
          <w:rPr>
            <w:rStyle w:val="Hipercze"/>
          </w:rPr>
          <w:t>iri@zdm.poznan.pl</w:t>
        </w:r>
      </w:hyperlink>
      <w:r w:rsidRPr="00405492">
        <w:t>.</w:t>
      </w:r>
    </w:p>
    <w:p w14:paraId="3F1E3A50" w14:textId="77777777" w:rsidR="00405492" w:rsidRPr="00405492" w:rsidRDefault="00405492" w:rsidP="00405492">
      <w:pPr>
        <w:ind w:left="426"/>
        <w:jc w:val="both"/>
      </w:pPr>
    </w:p>
    <w:p w14:paraId="063D1E68" w14:textId="0EB07F06" w:rsidR="008271F4" w:rsidRPr="00405492" w:rsidRDefault="008271F4" w:rsidP="00560B0E">
      <w:pPr>
        <w:numPr>
          <w:ilvl w:val="1"/>
          <w:numId w:val="34"/>
        </w:numPr>
        <w:tabs>
          <w:tab w:val="num" w:pos="426"/>
        </w:tabs>
        <w:ind w:left="426" w:hanging="426"/>
        <w:jc w:val="both"/>
      </w:pPr>
      <w:r w:rsidRPr="00405492">
        <w:t xml:space="preserve">Wynagrodzenie, o którym mowa w § 3, płatne będzie przelewem w terminie do </w:t>
      </w:r>
      <w:r w:rsidR="00560B0E" w:rsidRPr="00405492">
        <w:t>21</w:t>
      </w:r>
      <w:r w:rsidRPr="00405492">
        <w:t xml:space="preserve"> dni kalendarzowych licząc</w:t>
      </w:r>
      <w:r w:rsidR="00405492">
        <w:t xml:space="preserve"> </w:t>
      </w:r>
      <w:r w:rsidRPr="00405492">
        <w:t xml:space="preserve">od dnia następnego po dacie wystawienia faktury ustrukturyzowanej w systemie </w:t>
      </w:r>
      <w:proofErr w:type="spellStart"/>
      <w:r w:rsidRPr="00405492">
        <w:t>KSeF</w:t>
      </w:r>
      <w:proofErr w:type="spellEnd"/>
      <w:r w:rsidRPr="00405492">
        <w:t xml:space="preserve"> na rachunek bankowy</w:t>
      </w:r>
      <w:r w:rsidR="00405492" w:rsidRPr="00405492">
        <w:t xml:space="preserve"> </w:t>
      </w:r>
      <w:r w:rsidRPr="00405492">
        <w:t>nr …………………………, który znajduje się w prowadzonym przez Szefa Krajowej Administracji Skarbowej</w:t>
      </w:r>
      <w:r w:rsidRPr="00405492">
        <w:br/>
        <w:t>w wykazie podatników VAT (tzw. białej liście podatników VAT).</w:t>
      </w:r>
    </w:p>
    <w:p w14:paraId="71C43998" w14:textId="36ECCD39" w:rsidR="008271F4" w:rsidRPr="00405492" w:rsidRDefault="008271F4" w:rsidP="00560B0E">
      <w:pPr>
        <w:numPr>
          <w:ilvl w:val="1"/>
          <w:numId w:val="34"/>
        </w:numPr>
        <w:tabs>
          <w:tab w:val="num" w:pos="426"/>
        </w:tabs>
        <w:ind w:left="426" w:hanging="426"/>
        <w:jc w:val="both"/>
      </w:pPr>
      <w:r w:rsidRPr="00405492">
        <w:t>Zamawiający dokona zapłaty wynagrodzenia należnego Wykonawcy mechanizmem podzielonej płatności.</w:t>
      </w:r>
    </w:p>
    <w:p w14:paraId="5A665B92" w14:textId="77777777" w:rsidR="008271F4" w:rsidRPr="00976070" w:rsidRDefault="008271F4" w:rsidP="00DD70DB">
      <w:pPr>
        <w:spacing w:after="5" w:line="266" w:lineRule="auto"/>
        <w:jc w:val="both"/>
      </w:pPr>
    </w:p>
    <w:p w14:paraId="4B5509BA" w14:textId="77777777" w:rsidR="00B824E5" w:rsidRPr="00976070" w:rsidRDefault="00B824E5" w:rsidP="0070797B">
      <w:pPr>
        <w:jc w:val="center"/>
        <w:rPr>
          <w:b/>
        </w:rPr>
      </w:pPr>
      <w:r w:rsidRPr="00976070">
        <w:rPr>
          <w:b/>
        </w:rPr>
        <w:t>§7</w:t>
      </w:r>
    </w:p>
    <w:p w14:paraId="18630D2C" w14:textId="77777777" w:rsidR="008D537B" w:rsidRPr="00976070" w:rsidRDefault="008D537B" w:rsidP="008D537B">
      <w:pPr>
        <w:jc w:val="center"/>
        <w:rPr>
          <w:b/>
          <w:sz w:val="10"/>
        </w:rPr>
      </w:pPr>
      <w:r w:rsidRPr="00976070">
        <w:rPr>
          <w:b/>
        </w:rPr>
        <w:t>Rękojmia</w:t>
      </w:r>
      <w:r w:rsidR="00C9177D" w:rsidRPr="00976070">
        <w:rPr>
          <w:b/>
        </w:rPr>
        <w:t>/Gwarancja</w:t>
      </w:r>
    </w:p>
    <w:p w14:paraId="2AFD1A57" w14:textId="65B12A7F" w:rsidR="00005C0B" w:rsidRPr="00976070" w:rsidRDefault="00886E3F">
      <w:pPr>
        <w:numPr>
          <w:ilvl w:val="0"/>
          <w:numId w:val="23"/>
        </w:numPr>
        <w:jc w:val="both"/>
      </w:pPr>
      <w:r w:rsidRPr="00976070">
        <w:t xml:space="preserve">Strony ustalają odpowiedzialność Wykonawcy z tytułu rękojmi za wady dokumentacji  projektowej, zmniejszające jej wartość lub użyteczność, a w szczególności za rozwiązania niezgodne z obowiązującymi przepisami prawa i normami technicznymi i ustalają, </w:t>
      </w:r>
      <w:r w:rsidR="00F828DA" w:rsidRPr="00976070">
        <w:br/>
      </w:r>
      <w:r w:rsidRPr="00976070">
        <w:t>że uprawnienia Zamawiającego z tego tytułu wygasają w stosunku do</w:t>
      </w:r>
      <w:r w:rsidR="006A1FFD" w:rsidRPr="00976070">
        <w:t> </w:t>
      </w:r>
      <w:r w:rsidRPr="00976070">
        <w:t xml:space="preserve">Wykonawcy </w:t>
      </w:r>
      <w:r w:rsidR="00F828DA" w:rsidRPr="00976070">
        <w:br/>
      </w:r>
      <w:r w:rsidRPr="00976070">
        <w:t xml:space="preserve">wraz z wygaśnięciem odpowiedzialności podmiotu realizującego inwestycję budowlaną </w:t>
      </w:r>
      <w:r w:rsidR="00F828DA" w:rsidRPr="00976070">
        <w:br/>
      </w:r>
      <w:r w:rsidRPr="00976070">
        <w:t>z tytułu rękojmi za wady robót budowlanych wykonanych na</w:t>
      </w:r>
      <w:r w:rsidR="006A1FFD" w:rsidRPr="00976070">
        <w:t> </w:t>
      </w:r>
      <w:r w:rsidRPr="00976070">
        <w:t xml:space="preserve">podstawie przedmiotowej dokumentacji, nie wcześniej niż po upływie </w:t>
      </w:r>
      <w:r w:rsidR="00926714" w:rsidRPr="00976070">
        <w:t xml:space="preserve">24  </w:t>
      </w:r>
      <w:r w:rsidRPr="00976070">
        <w:t>miesięcy od podpisania protokołu odbioru przedmiotowej dokumentacji.</w:t>
      </w:r>
    </w:p>
    <w:p w14:paraId="4AE84EC7" w14:textId="77777777" w:rsidR="00005C0B" w:rsidRPr="00976070" w:rsidRDefault="008D537B">
      <w:pPr>
        <w:numPr>
          <w:ilvl w:val="0"/>
          <w:numId w:val="23"/>
        </w:numPr>
        <w:jc w:val="both"/>
      </w:pPr>
      <w:r w:rsidRPr="00976070">
        <w:t xml:space="preserve">O wszelkich ujawnionych w trakcie trwania rękojmi wadach dokumentacji projektowej </w:t>
      </w:r>
      <w:r w:rsidR="00886E3F" w:rsidRPr="00976070">
        <w:t>Zamawiający</w:t>
      </w:r>
      <w:r w:rsidRPr="00976070">
        <w:t xml:space="preserve"> poinformuje </w:t>
      </w:r>
      <w:r w:rsidR="00034570" w:rsidRPr="00976070">
        <w:t>Wykonawcę</w:t>
      </w:r>
      <w:r w:rsidRPr="00976070">
        <w:t xml:space="preserve"> na piśmie w terminie 7 dni od daty ich wykrycia. </w:t>
      </w:r>
    </w:p>
    <w:p w14:paraId="4D22F398" w14:textId="77777777" w:rsidR="00005C0B" w:rsidRPr="00976070" w:rsidRDefault="00886E3F">
      <w:pPr>
        <w:numPr>
          <w:ilvl w:val="0"/>
          <w:numId w:val="23"/>
        </w:numPr>
        <w:jc w:val="both"/>
      </w:pPr>
      <w:r w:rsidRPr="00976070">
        <w:t>Wykonawca</w:t>
      </w:r>
      <w:r w:rsidR="008D537B" w:rsidRPr="00976070">
        <w:t xml:space="preserve"> zawiadomiony na podstawie </w:t>
      </w:r>
      <w:r w:rsidR="00FD2443" w:rsidRPr="00976070">
        <w:t>ust</w:t>
      </w:r>
      <w:r w:rsidR="00310D94" w:rsidRPr="00976070">
        <w:t>.</w:t>
      </w:r>
      <w:r w:rsidR="008D537B" w:rsidRPr="00976070">
        <w:t xml:space="preserve"> 2, zobowiązany jest do nieodpłatnego usunięcia wad i uwzględnienia</w:t>
      </w:r>
      <w:r w:rsidRPr="00976070">
        <w:t xml:space="preserve"> uwag wniesionych przez Zamawiającego</w:t>
      </w:r>
      <w:r w:rsidR="008D537B" w:rsidRPr="00976070">
        <w:t xml:space="preserve"> w terminie do</w:t>
      </w:r>
      <w:r w:rsidR="006A1FFD" w:rsidRPr="00976070">
        <w:t> </w:t>
      </w:r>
      <w:r w:rsidR="008D537B" w:rsidRPr="00976070">
        <w:t xml:space="preserve">7 dni od daty otrzymania przez </w:t>
      </w:r>
      <w:r w:rsidR="00034570" w:rsidRPr="00976070">
        <w:t>Wykonawcę</w:t>
      </w:r>
      <w:r w:rsidR="008D537B" w:rsidRPr="00976070">
        <w:t xml:space="preserve"> zawiadomienia o wadach, chyba że</w:t>
      </w:r>
      <w:r w:rsidR="006A1FFD" w:rsidRPr="00976070">
        <w:t> </w:t>
      </w:r>
      <w:r w:rsidR="008D537B" w:rsidRPr="00976070">
        <w:t>Strony uzgodnią termin późniejszy.</w:t>
      </w:r>
    </w:p>
    <w:p w14:paraId="50E7FD1D" w14:textId="77777777" w:rsidR="00A84E6B" w:rsidRPr="00976070" w:rsidRDefault="00A84E6B">
      <w:pPr>
        <w:numPr>
          <w:ilvl w:val="0"/>
          <w:numId w:val="23"/>
        </w:numPr>
        <w:jc w:val="both"/>
      </w:pPr>
      <w:r w:rsidRPr="00976070">
        <w:t>W przypadku gdy Wykonawca nie usuwa należycie wad stwierdzonych w okresie gwarancyjnym/rękojmi, Zamawiający po wcześniejszym wezwaniu Wykonawcy do</w:t>
      </w:r>
      <w:r w:rsidR="006A1FFD" w:rsidRPr="00976070">
        <w:t> </w:t>
      </w:r>
      <w:r w:rsidRPr="00976070">
        <w:t>zaniechania naruszeń, może zlecić poprawienie robót, ich wykonania w całości lub w</w:t>
      </w:r>
      <w:r w:rsidR="006A1FFD" w:rsidRPr="00976070">
        <w:t> </w:t>
      </w:r>
      <w:r w:rsidRPr="00976070">
        <w:t>części podmiotom trzecim na koszt i niebezpieczeństwo Wykonawcy, na</w:t>
      </w:r>
      <w:r w:rsidR="006A1FFD" w:rsidRPr="00976070">
        <w:t> </w:t>
      </w:r>
      <w:r w:rsidRPr="00976070">
        <w:t>co</w:t>
      </w:r>
      <w:r w:rsidR="006A1FFD" w:rsidRPr="00976070">
        <w:t> </w:t>
      </w:r>
      <w:r w:rsidRPr="00976070">
        <w:t>Wykonawca wyraża zgodę. W tym przypadku koszty wykonania robót przez osobę trzecią będą pokrywane z bieżącej faktury, na co Wykonawca również wyraża zgodę.</w:t>
      </w:r>
    </w:p>
    <w:p w14:paraId="6EE614C7" w14:textId="77777777" w:rsidR="0080559E" w:rsidRPr="00976070" w:rsidRDefault="0080559E" w:rsidP="00886E3F"/>
    <w:p w14:paraId="0BB80EEE" w14:textId="77777777" w:rsidR="008D537B" w:rsidRPr="00976070" w:rsidRDefault="00681FA7" w:rsidP="0070797B">
      <w:pPr>
        <w:jc w:val="center"/>
        <w:rPr>
          <w:b/>
        </w:rPr>
      </w:pPr>
      <w:r w:rsidRPr="00976070">
        <w:rPr>
          <w:b/>
        </w:rPr>
        <w:t xml:space="preserve">§ </w:t>
      </w:r>
      <w:r w:rsidR="00B824E5" w:rsidRPr="00976070">
        <w:rPr>
          <w:b/>
        </w:rPr>
        <w:t>8</w:t>
      </w:r>
    </w:p>
    <w:p w14:paraId="2F218506" w14:textId="77777777" w:rsidR="0070797B" w:rsidRPr="00976070" w:rsidRDefault="0070797B" w:rsidP="0070797B">
      <w:pPr>
        <w:jc w:val="center"/>
        <w:rPr>
          <w:b/>
          <w:sz w:val="10"/>
          <w:szCs w:val="10"/>
        </w:rPr>
      </w:pPr>
      <w:r w:rsidRPr="00976070">
        <w:rPr>
          <w:b/>
        </w:rPr>
        <w:t>Zasady współpracy</w:t>
      </w:r>
    </w:p>
    <w:p w14:paraId="33F8F260" w14:textId="77777777" w:rsidR="0070797B" w:rsidRPr="00976070" w:rsidRDefault="0070797B">
      <w:pPr>
        <w:numPr>
          <w:ilvl w:val="0"/>
          <w:numId w:val="7"/>
        </w:numPr>
        <w:tabs>
          <w:tab w:val="clear" w:pos="720"/>
        </w:tabs>
        <w:ind w:left="426" w:hanging="426"/>
        <w:jc w:val="both"/>
      </w:pPr>
      <w:r w:rsidRPr="00976070">
        <w:t>Strony niniejszej umowy zobowiązują się do pełnej i opartej na wzajemnym zaufaniu współpracy w ramach realizowanej umowy.</w:t>
      </w:r>
    </w:p>
    <w:p w14:paraId="70771361" w14:textId="77777777" w:rsidR="0070797B" w:rsidRPr="00976070" w:rsidRDefault="00886E3F">
      <w:pPr>
        <w:numPr>
          <w:ilvl w:val="0"/>
          <w:numId w:val="7"/>
        </w:numPr>
        <w:tabs>
          <w:tab w:val="clear" w:pos="720"/>
        </w:tabs>
        <w:ind w:left="426" w:hanging="426"/>
        <w:jc w:val="both"/>
      </w:pPr>
      <w:r w:rsidRPr="00976070">
        <w:t>Wykonawca</w:t>
      </w:r>
      <w:r w:rsidR="0070797B" w:rsidRPr="00976070">
        <w:t xml:space="preserve"> zobowiązuje się do realizacji przedmiotu niniejszej umowy z należytą starannością, zgodnie z obowiązującymi przepisami prawa.</w:t>
      </w:r>
    </w:p>
    <w:p w14:paraId="232F6D85" w14:textId="77777777" w:rsidR="0070797B" w:rsidRPr="00976070" w:rsidRDefault="00886E3F">
      <w:pPr>
        <w:numPr>
          <w:ilvl w:val="0"/>
          <w:numId w:val="7"/>
        </w:numPr>
        <w:tabs>
          <w:tab w:val="clear" w:pos="720"/>
        </w:tabs>
        <w:ind w:left="426" w:hanging="426"/>
        <w:jc w:val="both"/>
      </w:pPr>
      <w:r w:rsidRPr="00976070">
        <w:t>Wykonawca</w:t>
      </w:r>
      <w:r w:rsidR="0070797B" w:rsidRPr="00976070">
        <w:t xml:space="preserve"> zobowiązuje się do realizacji przedmiotu niniejszej umowy zgodnie z przedłożonym harmonogramem</w:t>
      </w:r>
      <w:r w:rsidR="000E78AD" w:rsidRPr="00976070">
        <w:t xml:space="preserve"> (Załącznik nr </w:t>
      </w:r>
      <w:r w:rsidR="00F51356" w:rsidRPr="00976070">
        <w:t xml:space="preserve">3 do </w:t>
      </w:r>
      <w:r w:rsidR="00BC7E95" w:rsidRPr="00976070">
        <w:t>umowy</w:t>
      </w:r>
      <w:r w:rsidR="000E78AD" w:rsidRPr="00976070">
        <w:t>)</w:t>
      </w:r>
      <w:r w:rsidR="0070797B" w:rsidRPr="00976070">
        <w:t>.</w:t>
      </w:r>
    </w:p>
    <w:p w14:paraId="6D8955C4" w14:textId="77777777" w:rsidR="0070797B" w:rsidRPr="00976070" w:rsidRDefault="00886E3F">
      <w:pPr>
        <w:numPr>
          <w:ilvl w:val="0"/>
          <w:numId w:val="7"/>
        </w:numPr>
        <w:tabs>
          <w:tab w:val="clear" w:pos="720"/>
        </w:tabs>
        <w:ind w:left="426" w:hanging="426"/>
        <w:jc w:val="both"/>
      </w:pPr>
      <w:r w:rsidRPr="00976070">
        <w:t>Wykonawca</w:t>
      </w:r>
      <w:r w:rsidR="0070797B" w:rsidRPr="00976070">
        <w:t xml:space="preserve"> zapewnia, że posiada wiedzę, doświadczenie oraz środki niezbędne do realizacji przedmiotu niniejszej umowy.</w:t>
      </w:r>
    </w:p>
    <w:p w14:paraId="31E074A0" w14:textId="028439C1" w:rsidR="00500EB0" w:rsidRPr="00976070" w:rsidRDefault="00886E3F" w:rsidP="00500EB0">
      <w:pPr>
        <w:numPr>
          <w:ilvl w:val="0"/>
          <w:numId w:val="7"/>
        </w:numPr>
        <w:tabs>
          <w:tab w:val="clear" w:pos="720"/>
        </w:tabs>
        <w:ind w:left="426" w:hanging="426"/>
        <w:jc w:val="both"/>
      </w:pPr>
      <w:r w:rsidRPr="00976070">
        <w:t>Zamawiający</w:t>
      </w:r>
      <w:r w:rsidR="0070797B" w:rsidRPr="00976070">
        <w:t xml:space="preserve"> zobowiązuje się do udostępniania </w:t>
      </w:r>
      <w:r w:rsidR="00034570" w:rsidRPr="00976070">
        <w:t>Wykonawcy</w:t>
      </w:r>
      <w:r w:rsidR="0070797B" w:rsidRPr="00976070">
        <w:t xml:space="preserve"> wszelkich informacji i danych niezbędnych do zrealizowania przedmiotu niniejszej umowy.</w:t>
      </w:r>
    </w:p>
    <w:p w14:paraId="0E757E0D" w14:textId="77777777" w:rsidR="0009718A" w:rsidRPr="00976070" w:rsidRDefault="0009718A" w:rsidP="0070797B">
      <w:pPr>
        <w:jc w:val="center"/>
      </w:pPr>
    </w:p>
    <w:p w14:paraId="4C71824D" w14:textId="77777777" w:rsidR="008D537B" w:rsidRPr="00976070" w:rsidRDefault="008D537B" w:rsidP="0070797B">
      <w:pPr>
        <w:jc w:val="center"/>
        <w:rPr>
          <w:b/>
        </w:rPr>
      </w:pPr>
      <w:r w:rsidRPr="00976070">
        <w:rPr>
          <w:b/>
        </w:rPr>
        <w:t xml:space="preserve">§ </w:t>
      </w:r>
      <w:r w:rsidR="00B824E5" w:rsidRPr="00976070">
        <w:rPr>
          <w:b/>
        </w:rPr>
        <w:t>9</w:t>
      </w:r>
    </w:p>
    <w:p w14:paraId="39A0AC0C" w14:textId="77777777" w:rsidR="0070797B" w:rsidRPr="00976070" w:rsidRDefault="00902ADC" w:rsidP="0070797B">
      <w:pPr>
        <w:jc w:val="center"/>
        <w:rPr>
          <w:b/>
          <w:sz w:val="10"/>
        </w:rPr>
      </w:pPr>
      <w:r w:rsidRPr="00976070">
        <w:rPr>
          <w:b/>
        </w:rPr>
        <w:t xml:space="preserve">Zobowiązania </w:t>
      </w:r>
      <w:r w:rsidR="00034570" w:rsidRPr="00976070">
        <w:rPr>
          <w:b/>
        </w:rPr>
        <w:t>Wykonawcy</w:t>
      </w:r>
    </w:p>
    <w:p w14:paraId="63F52DA9" w14:textId="77777777" w:rsidR="0070797B" w:rsidRPr="00976070" w:rsidRDefault="00886E3F">
      <w:pPr>
        <w:numPr>
          <w:ilvl w:val="0"/>
          <w:numId w:val="5"/>
        </w:numPr>
        <w:tabs>
          <w:tab w:val="clear" w:pos="360"/>
        </w:tabs>
        <w:ind w:left="426" w:hanging="426"/>
        <w:jc w:val="both"/>
      </w:pPr>
      <w:r w:rsidRPr="00976070">
        <w:t>Wykonawca</w:t>
      </w:r>
      <w:r w:rsidR="0070797B" w:rsidRPr="00976070">
        <w:t xml:space="preserve"> dołączy do dokumentacji projektowych własne oświadczenie potwierdzające, że jest ona wykonana zgodnie z </w:t>
      </w:r>
      <w:r w:rsidR="003A4A16" w:rsidRPr="00976070">
        <w:t>u</w:t>
      </w:r>
      <w:r w:rsidR="0070797B" w:rsidRPr="00976070">
        <w:t>mową, obowi</w:t>
      </w:r>
      <w:r w:rsidR="00A01BCB" w:rsidRPr="00976070">
        <w:t>ązującymi przepisami techniczno-</w:t>
      </w:r>
      <w:r w:rsidR="0070797B" w:rsidRPr="00976070">
        <w:lastRenderedPageBreak/>
        <w:t>budowlanymi oraz wytycznymi i została wykonana</w:t>
      </w:r>
      <w:r w:rsidR="008D537B" w:rsidRPr="00976070">
        <w:t xml:space="preserve"> </w:t>
      </w:r>
      <w:r w:rsidR="0070797B" w:rsidRPr="00976070">
        <w:t xml:space="preserve">w stanie kompletnym </w:t>
      </w:r>
      <w:r w:rsidR="00A01BCB" w:rsidRPr="00976070">
        <w:br/>
      </w:r>
      <w:r w:rsidR="0070797B" w:rsidRPr="00976070">
        <w:t>z punktu widzenia celu, któremu ma służyć.</w:t>
      </w:r>
    </w:p>
    <w:p w14:paraId="4FE59C69" w14:textId="77777777" w:rsidR="0070797B" w:rsidRPr="00976070" w:rsidRDefault="00886E3F">
      <w:pPr>
        <w:numPr>
          <w:ilvl w:val="0"/>
          <w:numId w:val="5"/>
        </w:numPr>
        <w:tabs>
          <w:tab w:val="clear" w:pos="360"/>
        </w:tabs>
        <w:ind w:left="426" w:hanging="426"/>
        <w:jc w:val="both"/>
      </w:pPr>
      <w:r w:rsidRPr="00976070">
        <w:t>Wykonawca</w:t>
      </w:r>
      <w:r w:rsidR="0070797B" w:rsidRPr="00976070">
        <w:t xml:space="preserve">, zobowiązany jest do uzyskania wszelkich niezbędnych opinii, uzgodnień i sprawdzeń rozwiązań projektowych w zakresie wynikającym z przepisów powszechnie obowiązujących na terenie Rzeczpospolitej Polskiej. </w:t>
      </w:r>
    </w:p>
    <w:p w14:paraId="36AE5730" w14:textId="77777777" w:rsidR="0070797B" w:rsidRPr="00976070" w:rsidRDefault="00886E3F">
      <w:pPr>
        <w:numPr>
          <w:ilvl w:val="0"/>
          <w:numId w:val="5"/>
        </w:numPr>
        <w:tabs>
          <w:tab w:val="clear" w:pos="360"/>
        </w:tabs>
        <w:ind w:left="426" w:hanging="426"/>
        <w:jc w:val="both"/>
      </w:pPr>
      <w:r w:rsidRPr="00976070">
        <w:t>Wykonawca</w:t>
      </w:r>
      <w:r w:rsidR="0070797B" w:rsidRPr="00976070">
        <w:t xml:space="preserve"> zobowiązuje się do współpracy z </w:t>
      </w:r>
      <w:r w:rsidR="00034570" w:rsidRPr="00976070">
        <w:t>Zamawiającym</w:t>
      </w:r>
      <w:r w:rsidR="0070797B" w:rsidRPr="00976070">
        <w:t xml:space="preserve"> i działania na jego rzecz w całym okresie realizacji </w:t>
      </w:r>
      <w:r w:rsidR="003A4A16" w:rsidRPr="00976070">
        <w:t>u</w:t>
      </w:r>
      <w:r w:rsidR="0070797B" w:rsidRPr="00976070">
        <w:t>mowy.</w:t>
      </w:r>
    </w:p>
    <w:p w14:paraId="7A3876CA" w14:textId="77777777" w:rsidR="0070797B" w:rsidRPr="00976070" w:rsidRDefault="00886E3F">
      <w:pPr>
        <w:numPr>
          <w:ilvl w:val="0"/>
          <w:numId w:val="5"/>
        </w:numPr>
        <w:tabs>
          <w:tab w:val="clear" w:pos="360"/>
        </w:tabs>
        <w:ind w:left="426" w:hanging="426"/>
        <w:jc w:val="both"/>
      </w:pPr>
      <w:r w:rsidRPr="00976070">
        <w:t>Wykonawca</w:t>
      </w:r>
      <w:r w:rsidR="0070797B" w:rsidRPr="00976070">
        <w:t xml:space="preserve"> z uwzględnieniem pozostałych obowiązków określonych w</w:t>
      </w:r>
      <w:r w:rsidR="00005C0B" w:rsidRPr="00976070">
        <w:t xml:space="preserve"> </w:t>
      </w:r>
      <w:r w:rsidR="003A4A16" w:rsidRPr="00976070">
        <w:t>u</w:t>
      </w:r>
      <w:r w:rsidR="00005C0B" w:rsidRPr="00976070">
        <w:t>mowie, jest zobowiązany także</w:t>
      </w:r>
      <w:r w:rsidR="0070797B" w:rsidRPr="00976070">
        <w:t>:</w:t>
      </w:r>
    </w:p>
    <w:p w14:paraId="63320EE7" w14:textId="77777777" w:rsidR="0070797B" w:rsidRPr="00976070" w:rsidRDefault="0070797B">
      <w:pPr>
        <w:numPr>
          <w:ilvl w:val="0"/>
          <w:numId w:val="26"/>
        </w:numPr>
        <w:jc w:val="both"/>
      </w:pPr>
      <w:r w:rsidRPr="00976070">
        <w:t xml:space="preserve">brać udział, na każdym etapie </w:t>
      </w:r>
      <w:r w:rsidR="003A4A16" w:rsidRPr="00976070">
        <w:t>u</w:t>
      </w:r>
      <w:r w:rsidRPr="00976070">
        <w:t xml:space="preserve">mowy, w konsultacjach prowadzonych przez </w:t>
      </w:r>
      <w:r w:rsidR="000E16B2" w:rsidRPr="00976070">
        <w:t>Zamawiającego</w:t>
      </w:r>
      <w:r w:rsidRPr="00976070">
        <w:t xml:space="preserve"> lub właściwe organy w celu merytorycznego i technicznego wsparcia </w:t>
      </w:r>
      <w:r w:rsidR="00034570" w:rsidRPr="00976070">
        <w:t>Zamawiające</w:t>
      </w:r>
      <w:r w:rsidR="000E16B2" w:rsidRPr="00976070">
        <w:t>go</w:t>
      </w:r>
      <w:r w:rsidRPr="00976070">
        <w:t>;</w:t>
      </w:r>
    </w:p>
    <w:p w14:paraId="1272A6F0" w14:textId="77777777" w:rsidR="00005C0B" w:rsidRPr="00976070" w:rsidRDefault="0070797B">
      <w:pPr>
        <w:numPr>
          <w:ilvl w:val="0"/>
          <w:numId w:val="26"/>
        </w:numPr>
        <w:jc w:val="both"/>
      </w:pPr>
      <w:r w:rsidRPr="00976070">
        <w:t xml:space="preserve">przedstawiać </w:t>
      </w:r>
      <w:r w:rsidR="00BD77FC" w:rsidRPr="00976070">
        <w:t xml:space="preserve">na wezwanie Zamawiającego raport z postępu prac w terminie 3 dni, </w:t>
      </w:r>
    </w:p>
    <w:p w14:paraId="537AF1B2" w14:textId="4C6D2138" w:rsidR="00321737" w:rsidRPr="00976070" w:rsidRDefault="00321737">
      <w:pPr>
        <w:numPr>
          <w:ilvl w:val="0"/>
          <w:numId w:val="26"/>
        </w:numPr>
        <w:jc w:val="both"/>
      </w:pPr>
      <w:r w:rsidRPr="00976070">
        <w:t xml:space="preserve">w każdym przypadku, kiedy </w:t>
      </w:r>
      <w:r w:rsidR="003A4A16" w:rsidRPr="00976070">
        <w:t>u</w:t>
      </w:r>
      <w:r w:rsidRPr="00976070">
        <w:t xml:space="preserve">mowa wymaga od Wykonawcy składania bądź odbierania koniecznych wniosków, uzgodnień, decyzji albo składania koniecznych oświadczeń przed organami administracji publicznej, instytucjami, podmiotami gospodarczymi, osobami fizycznymi bądź prawnymi, Wykonawca winien przekazać Zamawiającemu bez zbędnej zwłoki kopie złożonych dokumentów wraz </w:t>
      </w:r>
      <w:r w:rsidR="00795457" w:rsidRPr="00976070">
        <w:br/>
      </w:r>
      <w:r w:rsidRPr="00976070">
        <w:t xml:space="preserve">z potwierdzeniem ich wpływu do danej jednostki. </w:t>
      </w:r>
    </w:p>
    <w:p w14:paraId="2E970F75" w14:textId="77777777" w:rsidR="00B16777" w:rsidRPr="00976070" w:rsidRDefault="00B16777">
      <w:pPr>
        <w:numPr>
          <w:ilvl w:val="0"/>
          <w:numId w:val="26"/>
        </w:numPr>
        <w:jc w:val="both"/>
      </w:pPr>
      <w:r w:rsidRPr="00976070">
        <w:t xml:space="preserve">realizować </w:t>
      </w:r>
      <w:r w:rsidR="003A4A16" w:rsidRPr="00976070">
        <w:t>p</w:t>
      </w:r>
      <w:r w:rsidRPr="00976070">
        <w:t xml:space="preserve">rzedmiot </w:t>
      </w:r>
      <w:r w:rsidR="003A4A16" w:rsidRPr="00976070">
        <w:t>u</w:t>
      </w:r>
      <w:r w:rsidRPr="00976070">
        <w:t>mowy zgodnie z przedłożonym harmonogramem.</w:t>
      </w:r>
    </w:p>
    <w:p w14:paraId="7438D484" w14:textId="7DAAC7E9" w:rsidR="0070797B" w:rsidRPr="00976070" w:rsidRDefault="00886E3F">
      <w:pPr>
        <w:numPr>
          <w:ilvl w:val="0"/>
          <w:numId w:val="5"/>
        </w:numPr>
        <w:tabs>
          <w:tab w:val="clear" w:pos="360"/>
        </w:tabs>
        <w:ind w:left="426" w:hanging="426"/>
        <w:jc w:val="both"/>
      </w:pPr>
      <w:r w:rsidRPr="00976070">
        <w:t>Wykonawca</w:t>
      </w:r>
      <w:r w:rsidR="0070797B" w:rsidRPr="00976070">
        <w:t xml:space="preserve"> zobowiązuje się do pełnienia nadzoru autorskiego</w:t>
      </w:r>
      <w:r w:rsidR="00900F49" w:rsidRPr="00976070">
        <w:t xml:space="preserve"> na etapie realizacji inwestycji zgodnie z odrębną umową.</w:t>
      </w:r>
      <w:r w:rsidR="0070797B" w:rsidRPr="00976070">
        <w:t xml:space="preserve"> </w:t>
      </w:r>
    </w:p>
    <w:p w14:paraId="433DC410" w14:textId="77777777" w:rsidR="001011D1" w:rsidRPr="00976070" w:rsidRDefault="001011D1" w:rsidP="00B7371E">
      <w:pPr>
        <w:jc w:val="center"/>
        <w:rPr>
          <w:b/>
        </w:rPr>
      </w:pPr>
    </w:p>
    <w:p w14:paraId="33977A3F" w14:textId="77777777" w:rsidR="00B7371E" w:rsidRPr="00976070" w:rsidRDefault="00896595" w:rsidP="00B7371E">
      <w:pPr>
        <w:jc w:val="center"/>
        <w:rPr>
          <w:b/>
        </w:rPr>
      </w:pPr>
      <w:r w:rsidRPr="00976070">
        <w:rPr>
          <w:b/>
        </w:rPr>
        <w:t xml:space="preserve">§ </w:t>
      </w:r>
      <w:r w:rsidR="00B824E5" w:rsidRPr="00976070">
        <w:rPr>
          <w:b/>
        </w:rPr>
        <w:t>10</w:t>
      </w:r>
    </w:p>
    <w:p w14:paraId="553993F5" w14:textId="77777777" w:rsidR="00B7371E" w:rsidRPr="00976070" w:rsidRDefault="003800AD" w:rsidP="00B7371E">
      <w:pPr>
        <w:jc w:val="center"/>
        <w:rPr>
          <w:b/>
          <w:sz w:val="10"/>
          <w:szCs w:val="10"/>
        </w:rPr>
      </w:pPr>
      <w:r w:rsidRPr="00976070">
        <w:rPr>
          <w:b/>
        </w:rPr>
        <w:t xml:space="preserve">Odpowiedzialność </w:t>
      </w:r>
      <w:r w:rsidR="00034570" w:rsidRPr="00976070">
        <w:rPr>
          <w:b/>
        </w:rPr>
        <w:t>Wykonawcy</w:t>
      </w:r>
    </w:p>
    <w:p w14:paraId="1CEE0C60" w14:textId="77777777" w:rsidR="00B7371E" w:rsidRPr="00976070" w:rsidRDefault="00886E3F">
      <w:pPr>
        <w:numPr>
          <w:ilvl w:val="0"/>
          <w:numId w:val="8"/>
        </w:numPr>
        <w:tabs>
          <w:tab w:val="clear" w:pos="720"/>
        </w:tabs>
        <w:ind w:left="426" w:hanging="426"/>
        <w:jc w:val="both"/>
      </w:pPr>
      <w:r w:rsidRPr="00976070">
        <w:t>Wykonawca</w:t>
      </w:r>
      <w:r w:rsidR="00B7371E" w:rsidRPr="00976070">
        <w:t xml:space="preserve"> może powierzyć wykonanie zobowiązań wynikają</w:t>
      </w:r>
      <w:r w:rsidR="00CE5FA1" w:rsidRPr="00976070">
        <w:t>cych z niniejszej</w:t>
      </w:r>
      <w:r w:rsidR="003F6730" w:rsidRPr="00976070">
        <w:t xml:space="preserve"> </w:t>
      </w:r>
      <w:r w:rsidR="00CE5FA1" w:rsidRPr="00976070">
        <w:t>umowy</w:t>
      </w:r>
      <w:r w:rsidR="00B7371E" w:rsidRPr="00976070">
        <w:t xml:space="preserve"> innej osobie tylko za uprzednią pisemną zgodą </w:t>
      </w:r>
      <w:r w:rsidR="00034570" w:rsidRPr="00976070">
        <w:t>Zamawiające</w:t>
      </w:r>
      <w:r w:rsidR="00321737" w:rsidRPr="00976070">
        <w:t>go</w:t>
      </w:r>
      <w:r w:rsidR="003800AD" w:rsidRPr="00976070">
        <w:t>.</w:t>
      </w:r>
    </w:p>
    <w:p w14:paraId="735D87B4" w14:textId="77777777" w:rsidR="00B7371E" w:rsidRPr="00976070" w:rsidRDefault="00886E3F">
      <w:pPr>
        <w:numPr>
          <w:ilvl w:val="0"/>
          <w:numId w:val="8"/>
        </w:numPr>
        <w:tabs>
          <w:tab w:val="clear" w:pos="720"/>
        </w:tabs>
        <w:ind w:left="426" w:hanging="426"/>
        <w:jc w:val="both"/>
      </w:pPr>
      <w:r w:rsidRPr="00976070">
        <w:t>Wykonawca</w:t>
      </w:r>
      <w:r w:rsidR="00B7371E" w:rsidRPr="00976070">
        <w:t xml:space="preserve"> odpowiada za działania i zaniechania osób, </w:t>
      </w:r>
      <w:r w:rsidR="00CE5FA1" w:rsidRPr="00976070">
        <w:t>o których mowa w ust. 1, jak</w:t>
      </w:r>
      <w:r w:rsidR="00F812E9" w:rsidRPr="00976070">
        <w:t> </w:t>
      </w:r>
      <w:r w:rsidR="00CE5FA1" w:rsidRPr="00976070">
        <w:t>i</w:t>
      </w:r>
      <w:r w:rsidR="00F812E9" w:rsidRPr="00976070">
        <w:t> </w:t>
      </w:r>
      <w:r w:rsidR="00CE5FA1" w:rsidRPr="00976070">
        <w:t>osób za</w:t>
      </w:r>
      <w:r w:rsidR="00B7371E" w:rsidRPr="00976070">
        <w:t xml:space="preserve"> pomocą</w:t>
      </w:r>
      <w:r w:rsidR="00CE5FA1" w:rsidRPr="00976070">
        <w:t xml:space="preserve"> których</w:t>
      </w:r>
      <w:r w:rsidR="00B7371E" w:rsidRPr="00976070">
        <w:t xml:space="preserve"> realizuje przedmiot </w:t>
      </w:r>
      <w:r w:rsidR="0047777E" w:rsidRPr="00976070">
        <w:t>n</w:t>
      </w:r>
      <w:r w:rsidR="00407006" w:rsidRPr="00976070">
        <w:t>i</w:t>
      </w:r>
      <w:r w:rsidR="00B7371E" w:rsidRPr="00976070">
        <w:t>niejszej umowy</w:t>
      </w:r>
      <w:r w:rsidR="00CE5FA1" w:rsidRPr="00976070">
        <w:t>,</w:t>
      </w:r>
      <w:r w:rsidR="00B7371E" w:rsidRPr="00976070">
        <w:t xml:space="preserve"> jak za własne działania i</w:t>
      </w:r>
      <w:r w:rsidR="00F812E9" w:rsidRPr="00976070">
        <w:t> </w:t>
      </w:r>
      <w:r w:rsidR="00B7371E" w:rsidRPr="00976070">
        <w:t>zaniechania.</w:t>
      </w:r>
    </w:p>
    <w:p w14:paraId="662BF382" w14:textId="77777777" w:rsidR="009D10F8" w:rsidRPr="00976070" w:rsidRDefault="009D10F8" w:rsidP="00BF4311">
      <w:pPr>
        <w:rPr>
          <w:szCs w:val="16"/>
        </w:rPr>
      </w:pPr>
    </w:p>
    <w:p w14:paraId="3F29AA74" w14:textId="77777777" w:rsidR="00BF4311" w:rsidRPr="00976070" w:rsidRDefault="00896595" w:rsidP="00BF4311">
      <w:pPr>
        <w:jc w:val="center"/>
        <w:rPr>
          <w:b/>
        </w:rPr>
      </w:pPr>
      <w:r w:rsidRPr="00976070">
        <w:rPr>
          <w:b/>
        </w:rPr>
        <w:t xml:space="preserve">§ </w:t>
      </w:r>
      <w:r w:rsidR="00B824E5" w:rsidRPr="00976070">
        <w:rPr>
          <w:b/>
        </w:rPr>
        <w:t>11</w:t>
      </w:r>
    </w:p>
    <w:p w14:paraId="3C7CF105" w14:textId="77777777" w:rsidR="00296C19" w:rsidRPr="00976070" w:rsidRDefault="00296C19" w:rsidP="0083602C">
      <w:pPr>
        <w:jc w:val="center"/>
        <w:rPr>
          <w:b/>
          <w:sz w:val="10"/>
          <w:szCs w:val="10"/>
        </w:rPr>
      </w:pPr>
      <w:r w:rsidRPr="00976070">
        <w:rPr>
          <w:b/>
        </w:rPr>
        <w:t>Kary umowne</w:t>
      </w:r>
    </w:p>
    <w:p w14:paraId="20370E3B" w14:textId="77777777" w:rsidR="00296C19" w:rsidRPr="00976070" w:rsidRDefault="00886E3F">
      <w:pPr>
        <w:numPr>
          <w:ilvl w:val="0"/>
          <w:numId w:val="9"/>
        </w:numPr>
        <w:tabs>
          <w:tab w:val="clear" w:pos="360"/>
        </w:tabs>
        <w:ind w:left="426" w:hanging="426"/>
        <w:jc w:val="both"/>
      </w:pPr>
      <w:r w:rsidRPr="00976070">
        <w:t>Wykonawca</w:t>
      </w:r>
      <w:r w:rsidR="00296C19" w:rsidRPr="00976070">
        <w:t xml:space="preserve"> zobowiązany jest zapłacić </w:t>
      </w:r>
      <w:r w:rsidR="00034570" w:rsidRPr="00976070">
        <w:t>Zamawiającemu</w:t>
      </w:r>
      <w:r w:rsidR="00296C19" w:rsidRPr="00976070">
        <w:t xml:space="preserve"> kary umowne :</w:t>
      </w:r>
    </w:p>
    <w:p w14:paraId="7B29B6DC" w14:textId="77777777" w:rsidR="00296C19" w:rsidRPr="00976070" w:rsidRDefault="00296C19">
      <w:pPr>
        <w:numPr>
          <w:ilvl w:val="0"/>
          <w:numId w:val="10"/>
        </w:numPr>
        <w:ind w:left="709" w:hanging="283"/>
        <w:jc w:val="both"/>
      </w:pPr>
      <w:r w:rsidRPr="00976070">
        <w:t xml:space="preserve">z tytułu nieterminowego wykonania przedmiotu umowy </w:t>
      </w:r>
      <w:r w:rsidR="0077083E" w:rsidRPr="00976070">
        <w:t xml:space="preserve">lub nieusunięcia w terminie wad o których mowa w §4 ust. </w:t>
      </w:r>
      <w:r w:rsidR="00886E3F" w:rsidRPr="00976070">
        <w:t>7 lub §</w:t>
      </w:r>
      <w:r w:rsidR="00B824E5" w:rsidRPr="00976070">
        <w:t>7</w:t>
      </w:r>
      <w:r w:rsidR="00886E3F" w:rsidRPr="00976070">
        <w:t>ust 3,</w:t>
      </w:r>
      <w:r w:rsidR="0077083E" w:rsidRPr="00976070">
        <w:t xml:space="preserve"> </w:t>
      </w:r>
      <w:r w:rsidRPr="00976070">
        <w:t xml:space="preserve">w wysokości 0,5% wynagrodzenia </w:t>
      </w:r>
      <w:r w:rsidR="0009467C" w:rsidRPr="00976070">
        <w:t xml:space="preserve">brutto </w:t>
      </w:r>
      <w:r w:rsidRPr="00976070">
        <w:t>ustalonego</w:t>
      </w:r>
      <w:r w:rsidR="0009467C" w:rsidRPr="00976070">
        <w:t xml:space="preserve"> dla danej części</w:t>
      </w:r>
      <w:r w:rsidRPr="00976070">
        <w:t xml:space="preserve"> </w:t>
      </w:r>
      <w:r w:rsidR="0009467C" w:rsidRPr="00976070">
        <w:t>zgodnie z</w:t>
      </w:r>
      <w:r w:rsidRPr="00976070">
        <w:t xml:space="preserve"> § </w:t>
      </w:r>
      <w:r w:rsidR="0009467C" w:rsidRPr="00976070">
        <w:t xml:space="preserve">5 </w:t>
      </w:r>
      <w:r w:rsidRPr="00976070">
        <w:t>ust. 1 niniejszej umowy za każdy dzień opóźnienia.</w:t>
      </w:r>
    </w:p>
    <w:p w14:paraId="0A59166D" w14:textId="67194292" w:rsidR="00296C19" w:rsidRPr="00976070" w:rsidRDefault="00296C19">
      <w:pPr>
        <w:numPr>
          <w:ilvl w:val="0"/>
          <w:numId w:val="10"/>
        </w:numPr>
        <w:ind w:left="709" w:hanging="283"/>
        <w:jc w:val="both"/>
      </w:pPr>
      <w:r w:rsidRPr="00976070">
        <w:t xml:space="preserve">z tytułu </w:t>
      </w:r>
      <w:r w:rsidR="006B401B">
        <w:t>rozwiązania</w:t>
      </w:r>
      <w:r w:rsidRPr="00976070">
        <w:t xml:space="preserve"> umowy przez jedną ze Stron, z przyczyn leżących po stronie </w:t>
      </w:r>
      <w:r w:rsidR="00034570" w:rsidRPr="00976070">
        <w:t>Wykonawcy</w:t>
      </w:r>
      <w:r w:rsidRPr="00976070">
        <w:t xml:space="preserve"> w wysokości 20% wynagrodzenia brutto, ustalonego w § </w:t>
      </w:r>
      <w:r w:rsidR="00CF4C29" w:rsidRPr="00976070">
        <w:t>5</w:t>
      </w:r>
      <w:r w:rsidRPr="00976070">
        <w:t xml:space="preserve"> ust. 1 niniejszej umowy.</w:t>
      </w:r>
    </w:p>
    <w:p w14:paraId="16BE1ADB" w14:textId="0A8E7669" w:rsidR="00296C19" w:rsidRPr="00976070" w:rsidRDefault="00886E3F">
      <w:pPr>
        <w:numPr>
          <w:ilvl w:val="0"/>
          <w:numId w:val="9"/>
        </w:numPr>
        <w:tabs>
          <w:tab w:val="clear" w:pos="360"/>
        </w:tabs>
        <w:ind w:left="426" w:hanging="426"/>
        <w:jc w:val="both"/>
      </w:pPr>
      <w:r w:rsidRPr="00976070">
        <w:t>Zamawiający</w:t>
      </w:r>
      <w:r w:rsidR="00296C19" w:rsidRPr="00976070">
        <w:t xml:space="preserve"> zapłaci </w:t>
      </w:r>
      <w:r w:rsidR="00034570" w:rsidRPr="00976070">
        <w:t>Wykonawcy</w:t>
      </w:r>
      <w:r w:rsidR="00296C19" w:rsidRPr="00976070">
        <w:t xml:space="preserve"> karę umowną z tytułu odstąpienia od umowy przez jedną ze Stron z przyczyn leżących po stronie </w:t>
      </w:r>
      <w:r w:rsidR="00034570" w:rsidRPr="00976070">
        <w:t>Zamawiające</w:t>
      </w:r>
      <w:r w:rsidR="00702E77" w:rsidRPr="00976070">
        <w:t>go</w:t>
      </w:r>
      <w:r w:rsidR="00296C19" w:rsidRPr="00976070">
        <w:t xml:space="preserve"> w wysokości 20% wynagrodzenia brutto, ustalonego w § </w:t>
      </w:r>
      <w:r w:rsidR="00CF4C29" w:rsidRPr="00976070">
        <w:t>5</w:t>
      </w:r>
      <w:r w:rsidR="00296C19" w:rsidRPr="00976070">
        <w:t xml:space="preserve"> ust. 1 niniejszej umowy.</w:t>
      </w:r>
    </w:p>
    <w:p w14:paraId="1619136F" w14:textId="77777777" w:rsidR="00296C19" w:rsidRPr="00976070" w:rsidRDefault="00296C19">
      <w:pPr>
        <w:numPr>
          <w:ilvl w:val="0"/>
          <w:numId w:val="9"/>
        </w:numPr>
        <w:tabs>
          <w:tab w:val="clear" w:pos="360"/>
        </w:tabs>
        <w:ind w:left="426" w:hanging="426"/>
        <w:jc w:val="both"/>
      </w:pPr>
      <w:r w:rsidRPr="00976070">
        <w:t xml:space="preserve">Należności z tytułu kar umownych mogą zostać potrącone z dowolnej wierzytelności </w:t>
      </w:r>
      <w:r w:rsidR="00034570" w:rsidRPr="00976070">
        <w:t>Wykonawcy</w:t>
      </w:r>
      <w:r w:rsidRPr="00976070">
        <w:t xml:space="preserve"> w szczególności z tytułu należnego wynagrodzenia za wykonanie przedmiotu niniejszej Umowy.</w:t>
      </w:r>
    </w:p>
    <w:p w14:paraId="70A0F711" w14:textId="77777777" w:rsidR="00500EB0" w:rsidRPr="00976070" w:rsidRDefault="00296C19" w:rsidP="00500EB0">
      <w:pPr>
        <w:numPr>
          <w:ilvl w:val="0"/>
          <w:numId w:val="9"/>
        </w:numPr>
        <w:tabs>
          <w:tab w:val="clear" w:pos="360"/>
        </w:tabs>
        <w:spacing w:line="256" w:lineRule="auto"/>
        <w:jc w:val="both"/>
        <w:rPr>
          <w:sz w:val="22"/>
          <w:szCs w:val="22"/>
        </w:rPr>
      </w:pPr>
      <w:r w:rsidRPr="00976070">
        <w:t>Strony zastrzegają sobie możliwość dochodzenia odszkodowania na zasadach ogólnych w przypadku nie pokrycia przez kary umowne powstałych szkód.</w:t>
      </w:r>
    </w:p>
    <w:p w14:paraId="5CC5EC80" w14:textId="10D815EA" w:rsidR="00E27BBC" w:rsidRPr="00976070" w:rsidRDefault="00E27BBC" w:rsidP="00500EB0">
      <w:pPr>
        <w:jc w:val="both"/>
      </w:pPr>
    </w:p>
    <w:p w14:paraId="300ED3A0" w14:textId="77777777" w:rsidR="00296C19" w:rsidRPr="00976070" w:rsidRDefault="00296C19" w:rsidP="00296C19">
      <w:pPr>
        <w:jc w:val="center"/>
        <w:rPr>
          <w:b/>
        </w:rPr>
      </w:pPr>
      <w:r w:rsidRPr="00976070">
        <w:rPr>
          <w:b/>
        </w:rPr>
        <w:t xml:space="preserve">§ </w:t>
      </w:r>
      <w:r w:rsidR="00683107" w:rsidRPr="00976070">
        <w:rPr>
          <w:b/>
        </w:rPr>
        <w:t>1</w:t>
      </w:r>
      <w:r w:rsidR="00C504E4" w:rsidRPr="00976070">
        <w:rPr>
          <w:b/>
        </w:rPr>
        <w:t>2</w:t>
      </w:r>
    </w:p>
    <w:p w14:paraId="43D974E5" w14:textId="77777777" w:rsidR="001570ED" w:rsidRPr="00976070" w:rsidRDefault="007F2799" w:rsidP="00BF4311">
      <w:pPr>
        <w:jc w:val="center"/>
        <w:rPr>
          <w:b/>
          <w:sz w:val="10"/>
        </w:rPr>
      </w:pPr>
      <w:r w:rsidRPr="00976070">
        <w:rPr>
          <w:b/>
        </w:rPr>
        <w:t>Prawa autorskie</w:t>
      </w:r>
    </w:p>
    <w:p w14:paraId="086651E2" w14:textId="77777777" w:rsidR="00F12CAB" w:rsidRPr="00976070" w:rsidRDefault="00F12CAB">
      <w:pPr>
        <w:numPr>
          <w:ilvl w:val="0"/>
          <w:numId w:val="2"/>
        </w:numPr>
        <w:tabs>
          <w:tab w:val="clear" w:pos="360"/>
        </w:tabs>
        <w:ind w:left="426" w:hanging="426"/>
        <w:jc w:val="both"/>
      </w:pPr>
      <w:r w:rsidRPr="00976070">
        <w:t xml:space="preserve">W ramach wynagrodzenia umownego określonego w § </w:t>
      </w:r>
      <w:r w:rsidR="00780591" w:rsidRPr="00976070">
        <w:t>5</w:t>
      </w:r>
      <w:r w:rsidRPr="00976070">
        <w:t xml:space="preserve"> niniejszej umowy, </w:t>
      </w:r>
      <w:r w:rsidR="00886E3F" w:rsidRPr="00976070">
        <w:t>Wykonawca</w:t>
      </w:r>
      <w:r w:rsidRPr="00976070">
        <w:t>:</w:t>
      </w:r>
    </w:p>
    <w:p w14:paraId="585FF2AA" w14:textId="58B834D5" w:rsidR="00F12CAB" w:rsidRPr="00976070" w:rsidRDefault="00F12CAB">
      <w:pPr>
        <w:numPr>
          <w:ilvl w:val="0"/>
          <w:numId w:val="1"/>
        </w:numPr>
        <w:ind w:left="709" w:hanging="283"/>
        <w:jc w:val="both"/>
      </w:pPr>
      <w:r w:rsidRPr="00976070">
        <w:t xml:space="preserve">przenosi na </w:t>
      </w:r>
      <w:r w:rsidR="000E16B2" w:rsidRPr="00976070">
        <w:t>Zamawiającego</w:t>
      </w:r>
      <w:r w:rsidRPr="00976070">
        <w:t xml:space="preserve"> –</w:t>
      </w:r>
      <w:r w:rsidR="00F828DA" w:rsidRPr="00976070">
        <w:t xml:space="preserve"> </w:t>
      </w:r>
      <w:r w:rsidRPr="00976070">
        <w:t xml:space="preserve">autorskie prawa majątkowe do wszystkich utworów </w:t>
      </w:r>
      <w:r w:rsidR="008001B7" w:rsidRPr="00976070">
        <w:br/>
      </w:r>
      <w:r w:rsidRPr="00976070">
        <w:t xml:space="preserve">w rozumieniu ustawy o Prawie autorskim i prawach pokrewnych, wytworzonych </w:t>
      </w:r>
      <w:r w:rsidR="008001B7" w:rsidRPr="00976070">
        <w:br/>
      </w:r>
      <w:r w:rsidRPr="00976070">
        <w:t>w trakcie realizacji przedmiotu umowy w szczególności takich jak: raporty, mapy, wykresy, rysunki, plany, dane statystyczne, ekspertyzy, obliczenia i</w:t>
      </w:r>
      <w:r w:rsidR="006A1FFD" w:rsidRPr="00976070">
        <w:t> </w:t>
      </w:r>
      <w:r w:rsidRPr="00976070">
        <w:t>inne dokumenty powstałe przy realizacji umowy oraz broszury, zwanych dalej utworami;</w:t>
      </w:r>
    </w:p>
    <w:p w14:paraId="73ED39FF" w14:textId="77777777" w:rsidR="00F12CAB" w:rsidRPr="00976070" w:rsidRDefault="00F12CAB">
      <w:pPr>
        <w:numPr>
          <w:ilvl w:val="0"/>
          <w:numId w:val="1"/>
        </w:numPr>
        <w:ind w:left="709" w:hanging="283"/>
        <w:jc w:val="both"/>
      </w:pPr>
      <w:r w:rsidRPr="00976070">
        <w:t xml:space="preserve">zezwala </w:t>
      </w:r>
      <w:r w:rsidR="00034570" w:rsidRPr="00976070">
        <w:t>Zamawiającemu</w:t>
      </w:r>
      <w:r w:rsidRPr="00976070">
        <w:t xml:space="preserve"> do wykonywania przysługujących autorom dokumentacji autorskich praw osobistych w  zakresie dokonywania</w:t>
      </w:r>
      <w:r w:rsidR="00683107" w:rsidRPr="00976070">
        <w:t xml:space="preserve"> nowych opracowań,</w:t>
      </w:r>
      <w:r w:rsidRPr="00976070">
        <w:t xml:space="preserve"> twórczych przeróbek, adaptacji oraz opracowań dokumentacji, w tym usuwania jej wad jeżeli autor odmówi </w:t>
      </w:r>
      <w:r w:rsidR="00034570" w:rsidRPr="00976070">
        <w:t>Zamawiającemu</w:t>
      </w:r>
      <w:r w:rsidRPr="00976070">
        <w:t xml:space="preserve"> ich wykonania</w:t>
      </w:r>
      <w:r w:rsidR="00683107" w:rsidRPr="00976070">
        <w:t xml:space="preserve">, </w:t>
      </w:r>
      <w:r w:rsidR="00683107" w:rsidRPr="00976070">
        <w:rPr>
          <w:rFonts w:eastAsia="Calibri"/>
          <w:lang w:eastAsia="en-US"/>
        </w:rPr>
        <w:t>korzystania</w:t>
      </w:r>
      <w:r w:rsidR="004911F1" w:rsidRPr="00976070">
        <w:rPr>
          <w:rFonts w:eastAsia="Calibri"/>
          <w:lang w:eastAsia="en-US"/>
        </w:rPr>
        <w:t xml:space="preserve"> </w:t>
      </w:r>
      <w:r w:rsidR="00683107" w:rsidRPr="00976070">
        <w:rPr>
          <w:rFonts w:eastAsia="Calibri"/>
          <w:lang w:eastAsia="en-US"/>
        </w:rPr>
        <w:t>z opracowań utworów oraz ich przeróbek oraz na rozporządzanie tymi opracowaniami i przeróbkami</w:t>
      </w:r>
      <w:r w:rsidRPr="00976070">
        <w:t xml:space="preserve"> – zgoda na</w:t>
      </w:r>
      <w:r w:rsidR="006A1FFD" w:rsidRPr="00976070">
        <w:t> </w:t>
      </w:r>
      <w:r w:rsidRPr="00976070">
        <w:t>wykonywania prawa zależnego.</w:t>
      </w:r>
    </w:p>
    <w:p w14:paraId="6ED6EE76" w14:textId="77777777" w:rsidR="00F12CAB" w:rsidRPr="00976070" w:rsidRDefault="00886E3F">
      <w:pPr>
        <w:numPr>
          <w:ilvl w:val="0"/>
          <w:numId w:val="2"/>
        </w:numPr>
        <w:tabs>
          <w:tab w:val="clear" w:pos="360"/>
        </w:tabs>
        <w:ind w:left="426" w:hanging="426"/>
        <w:jc w:val="both"/>
      </w:pPr>
      <w:r w:rsidRPr="00976070">
        <w:t>Wykonawca</w:t>
      </w:r>
      <w:r w:rsidR="00F12CAB" w:rsidRPr="00976070">
        <w:t xml:space="preserve"> wskaże na fakturze wystawianej </w:t>
      </w:r>
      <w:r w:rsidR="00034570" w:rsidRPr="00976070">
        <w:t>Zamawiającemu</w:t>
      </w:r>
      <w:r w:rsidR="00F12CAB" w:rsidRPr="00976070">
        <w:t>, wartość autorskich praw majątkowych w odrębnej pozycji, nawet w przypadku, gdy ich przeniesienie nastąpi nieodpłatnie.</w:t>
      </w:r>
    </w:p>
    <w:p w14:paraId="46870467" w14:textId="77777777" w:rsidR="003A1AB9" w:rsidRPr="00976070" w:rsidRDefault="00886E3F">
      <w:pPr>
        <w:numPr>
          <w:ilvl w:val="0"/>
          <w:numId w:val="2"/>
        </w:numPr>
        <w:tabs>
          <w:tab w:val="clear" w:pos="360"/>
        </w:tabs>
        <w:ind w:left="426" w:hanging="426"/>
        <w:jc w:val="both"/>
      </w:pPr>
      <w:r w:rsidRPr="00976070">
        <w:t>Wykonawca</w:t>
      </w:r>
      <w:r w:rsidR="00F12CAB" w:rsidRPr="00976070">
        <w:t xml:space="preserve"> oświadcza, </w:t>
      </w:r>
      <w:r w:rsidR="00F0334E" w:rsidRPr="00976070">
        <w:t>ż</w:t>
      </w:r>
      <w:r w:rsidR="00F12CAB" w:rsidRPr="00976070">
        <w:t>e przysługują mu pełne pra</w:t>
      </w:r>
      <w:r w:rsidR="00AD47D3" w:rsidRPr="00976070">
        <w:t>wa autorskie, o których mowa</w:t>
      </w:r>
      <w:r w:rsidR="008C0017" w:rsidRPr="00976070">
        <w:t xml:space="preserve"> w </w:t>
      </w:r>
      <w:r w:rsidR="00780591" w:rsidRPr="00976070">
        <w:t>ust</w:t>
      </w:r>
      <w:r w:rsidR="00AD47D3" w:rsidRPr="00976070">
        <w:t>.</w:t>
      </w:r>
      <w:r w:rsidR="008C0017" w:rsidRPr="00976070">
        <w:t> </w:t>
      </w:r>
      <w:r w:rsidR="00F12CAB" w:rsidRPr="00976070">
        <w:t xml:space="preserve">1 lit. a) do przedmiotu umowy. W przypadku korzystania z usług podwykonawców </w:t>
      </w:r>
      <w:r w:rsidRPr="00976070">
        <w:t>Wykonawca</w:t>
      </w:r>
      <w:r w:rsidR="00D6207B" w:rsidRPr="00976070">
        <w:t xml:space="preserve"> </w:t>
      </w:r>
      <w:r w:rsidR="00F12CAB" w:rsidRPr="00976070">
        <w:t xml:space="preserve">zobowiązany jest przestawić </w:t>
      </w:r>
      <w:r w:rsidR="00034570" w:rsidRPr="00976070">
        <w:t>Zamawiającemu</w:t>
      </w:r>
      <w:r w:rsidR="00F12CAB" w:rsidRPr="00976070">
        <w:t xml:space="preserve"> dokument</w:t>
      </w:r>
      <w:r w:rsidR="003F6730" w:rsidRPr="00976070">
        <w:t xml:space="preserve"> </w:t>
      </w:r>
      <w:r w:rsidR="00F12CAB" w:rsidRPr="00976070">
        <w:t>potwierdzający przeniesienie na jego rzecz tychże praw.</w:t>
      </w:r>
      <w:r w:rsidR="003A1AB9" w:rsidRPr="00976070">
        <w:t xml:space="preserve"> </w:t>
      </w:r>
    </w:p>
    <w:p w14:paraId="44C0ADAC" w14:textId="77777777" w:rsidR="004C63CA" w:rsidRPr="00976070" w:rsidRDefault="00F12CAB" w:rsidP="003A1AB9">
      <w:pPr>
        <w:ind w:left="426"/>
        <w:jc w:val="both"/>
      </w:pPr>
      <w:r w:rsidRPr="00976070">
        <w:t xml:space="preserve">W przypadku praw wskazanych w </w:t>
      </w:r>
      <w:r w:rsidR="00780591" w:rsidRPr="00976070">
        <w:t>ust</w:t>
      </w:r>
      <w:r w:rsidR="00DB5514" w:rsidRPr="00976070">
        <w:t>.</w:t>
      </w:r>
      <w:r w:rsidRPr="00976070">
        <w:t xml:space="preserve"> 1 lit. b) </w:t>
      </w:r>
      <w:r w:rsidR="00886E3F" w:rsidRPr="00976070">
        <w:t>Wykonawca</w:t>
      </w:r>
      <w:r w:rsidRPr="00976070">
        <w:t xml:space="preserve"> dostarczy </w:t>
      </w:r>
      <w:r w:rsidR="00034570" w:rsidRPr="00976070">
        <w:t>Zamawiającemu</w:t>
      </w:r>
      <w:r w:rsidR="00D6207B" w:rsidRPr="00976070">
        <w:t xml:space="preserve"> </w:t>
      </w:r>
      <w:r w:rsidRPr="00976070">
        <w:t>oświadczenia poszczególnych autorów przedmiotu umow</w:t>
      </w:r>
      <w:r w:rsidR="008C0017" w:rsidRPr="00976070">
        <w:t>y wyrażające zgodę na </w:t>
      </w:r>
      <w:r w:rsidRPr="00976070">
        <w:t xml:space="preserve">wykonywanie przypisanych im autorskich praw osobistych przez  </w:t>
      </w:r>
      <w:r w:rsidR="000E16B2" w:rsidRPr="00976070">
        <w:t>Zamawiającego</w:t>
      </w:r>
      <w:r w:rsidRPr="00976070">
        <w:t>.</w:t>
      </w:r>
    </w:p>
    <w:p w14:paraId="2ED3798D" w14:textId="77777777" w:rsidR="00F12CAB" w:rsidRPr="00976070" w:rsidRDefault="00F12CAB">
      <w:pPr>
        <w:numPr>
          <w:ilvl w:val="0"/>
          <w:numId w:val="2"/>
        </w:numPr>
        <w:tabs>
          <w:tab w:val="clear" w:pos="360"/>
        </w:tabs>
        <w:ind w:left="426" w:hanging="426"/>
        <w:jc w:val="both"/>
      </w:pPr>
      <w:r w:rsidRPr="00976070">
        <w:t xml:space="preserve">Nabycie przez </w:t>
      </w:r>
      <w:r w:rsidR="000E16B2" w:rsidRPr="00976070">
        <w:t>Zamawiającego</w:t>
      </w:r>
      <w:r w:rsidR="00D6207B" w:rsidRPr="00976070">
        <w:t xml:space="preserve"> </w:t>
      </w:r>
      <w:r w:rsidRPr="00976070">
        <w:t xml:space="preserve">praw, o których mowa w </w:t>
      </w:r>
      <w:r w:rsidR="00C01F37" w:rsidRPr="00976070">
        <w:t>ust.</w:t>
      </w:r>
      <w:r w:rsidRPr="00976070">
        <w:t xml:space="preserve"> 1, następuje:</w:t>
      </w:r>
    </w:p>
    <w:p w14:paraId="01EAD671" w14:textId="77777777" w:rsidR="00F12CAB" w:rsidRPr="00976070" w:rsidRDefault="00F12CAB">
      <w:pPr>
        <w:numPr>
          <w:ilvl w:val="0"/>
          <w:numId w:val="11"/>
        </w:numPr>
        <w:ind w:left="709" w:hanging="283"/>
        <w:jc w:val="both"/>
      </w:pPr>
      <w:r w:rsidRPr="00976070">
        <w:t xml:space="preserve">z chwilą faktycznego wydania poszczególnych części przedmiotu umowy </w:t>
      </w:r>
      <w:r w:rsidR="00034570" w:rsidRPr="00976070">
        <w:t>Zamawiającemu</w:t>
      </w:r>
      <w:r w:rsidRPr="00976070">
        <w:t xml:space="preserve"> </w:t>
      </w:r>
    </w:p>
    <w:p w14:paraId="293153B7" w14:textId="77777777" w:rsidR="00C01F37" w:rsidRPr="00976070" w:rsidRDefault="00C01F37" w:rsidP="00C01F37">
      <w:pPr>
        <w:ind w:left="426"/>
        <w:jc w:val="both"/>
      </w:pPr>
      <w:r w:rsidRPr="00976070">
        <w:t>oraz</w:t>
      </w:r>
    </w:p>
    <w:p w14:paraId="646562D4" w14:textId="77777777" w:rsidR="00F12CAB" w:rsidRPr="00976070" w:rsidRDefault="00F12CAB">
      <w:pPr>
        <w:numPr>
          <w:ilvl w:val="0"/>
          <w:numId w:val="11"/>
        </w:numPr>
        <w:ind w:left="709" w:hanging="283"/>
        <w:jc w:val="both"/>
      </w:pPr>
      <w:r w:rsidRPr="00976070">
        <w:t>bez ograniczeń co do terytorium, czasu, liczby egzemplarzy, w zakresie następujących pól eksploatacji:</w:t>
      </w:r>
    </w:p>
    <w:p w14:paraId="208D5D92" w14:textId="77777777" w:rsidR="00F12CAB" w:rsidRPr="00976070" w:rsidRDefault="00F12CAB">
      <w:pPr>
        <w:numPr>
          <w:ilvl w:val="1"/>
          <w:numId w:val="2"/>
        </w:numPr>
        <w:tabs>
          <w:tab w:val="clear" w:pos="1684"/>
          <w:tab w:val="num" w:pos="993"/>
        </w:tabs>
        <w:ind w:left="851" w:hanging="284"/>
        <w:jc w:val="both"/>
      </w:pPr>
      <w:r w:rsidRPr="00976070">
        <w:t xml:space="preserve">użytkowania utworów na własny użytek, użytek swoich jednostek organizacyjnych oraz użytek osób trzecich w celach związanych z realizacją zadań </w:t>
      </w:r>
      <w:r w:rsidR="00034570" w:rsidRPr="00976070">
        <w:t>Zamawiającemu</w:t>
      </w:r>
      <w:r w:rsidRPr="00976070">
        <w:t>,</w:t>
      </w:r>
    </w:p>
    <w:p w14:paraId="6A4B7BDC" w14:textId="77777777" w:rsidR="00F12CAB" w:rsidRPr="00976070" w:rsidRDefault="00F12CAB">
      <w:pPr>
        <w:numPr>
          <w:ilvl w:val="1"/>
          <w:numId w:val="2"/>
        </w:numPr>
        <w:tabs>
          <w:tab w:val="clear" w:pos="1684"/>
          <w:tab w:val="num" w:pos="993"/>
        </w:tabs>
        <w:ind w:left="851" w:hanging="284"/>
        <w:jc w:val="both"/>
      </w:pPr>
      <w:r w:rsidRPr="00976070">
        <w:t>utrwalenie utworów na wszelkich rodzajach nośników, a w szczególności na</w:t>
      </w:r>
      <w:r w:rsidR="006A1FFD" w:rsidRPr="00976070">
        <w:t> </w:t>
      </w:r>
      <w:r w:rsidRPr="00976070">
        <w:t>nośnikach video, taśmie światłoczułej, magnetycznej, dyskach komputerowych oraz wszystkich typach nośników przeznaczonych do zapisu cyfrowego (np. CD, DVD, Blue-</w:t>
      </w:r>
      <w:proofErr w:type="spellStart"/>
      <w:r w:rsidRPr="00976070">
        <w:t>ray</w:t>
      </w:r>
      <w:proofErr w:type="spellEnd"/>
      <w:r w:rsidRPr="00976070">
        <w:t>, pendrive, itd.),</w:t>
      </w:r>
    </w:p>
    <w:p w14:paraId="6CDB8E3F" w14:textId="77777777" w:rsidR="00F12CAB" w:rsidRPr="00976070" w:rsidRDefault="00F12CAB">
      <w:pPr>
        <w:numPr>
          <w:ilvl w:val="1"/>
          <w:numId w:val="2"/>
        </w:numPr>
        <w:tabs>
          <w:tab w:val="clear" w:pos="1684"/>
          <w:tab w:val="num" w:pos="993"/>
        </w:tabs>
        <w:ind w:left="851" w:hanging="284"/>
        <w:jc w:val="both"/>
      </w:pPr>
      <w:r w:rsidRPr="00976070">
        <w:t>zwielokrotnianie utworów dowolną technika w dowolnej ilości, w tym techniką magnetyczną na kasetach video, technika światłoczułą i cyfrową, techniką zapisu komputerowego na wszystkich rodzajach nośników dostosowanych do tej samej formy zapisu, wytwarzanie jakąkolwiek techniką egzemplarzy utworu, w tym techniką drukarską, reprograficzną, zapisu magnetycznego oraz techniką cyfrową,</w:t>
      </w:r>
    </w:p>
    <w:p w14:paraId="3DECF33C" w14:textId="77777777" w:rsidR="00F12CAB" w:rsidRPr="00976070" w:rsidRDefault="00F12CAB">
      <w:pPr>
        <w:numPr>
          <w:ilvl w:val="1"/>
          <w:numId w:val="2"/>
        </w:numPr>
        <w:tabs>
          <w:tab w:val="clear" w:pos="1684"/>
          <w:tab w:val="num" w:pos="993"/>
        </w:tabs>
        <w:ind w:left="851" w:hanging="284"/>
        <w:jc w:val="both"/>
      </w:pPr>
      <w:r w:rsidRPr="00976070">
        <w:t>wprowadzanie utworów do pamięci komputera na dowolnej liczbie stanowisk komputerowych oraz do sieci multimedialnej, tele</w:t>
      </w:r>
      <w:r w:rsidR="00AD47D3" w:rsidRPr="00976070">
        <w:t>komunikacyjnej, komputerowej, w </w:t>
      </w:r>
      <w:r w:rsidRPr="00976070">
        <w:t>tym do Internetu,</w:t>
      </w:r>
    </w:p>
    <w:p w14:paraId="463C1173" w14:textId="77777777" w:rsidR="00F12CAB" w:rsidRPr="00976070" w:rsidRDefault="00F12CAB">
      <w:pPr>
        <w:numPr>
          <w:ilvl w:val="1"/>
          <w:numId w:val="2"/>
        </w:numPr>
        <w:tabs>
          <w:tab w:val="clear" w:pos="1684"/>
          <w:tab w:val="num" w:pos="993"/>
        </w:tabs>
        <w:ind w:left="851" w:hanging="284"/>
        <w:jc w:val="both"/>
      </w:pPr>
      <w:r w:rsidRPr="00976070">
        <w:t xml:space="preserve">wyświetlanie i publicznego odtwarzania utworu, </w:t>
      </w:r>
    </w:p>
    <w:p w14:paraId="09763BA7" w14:textId="77777777" w:rsidR="00F12CAB" w:rsidRPr="00976070" w:rsidRDefault="00F12CAB">
      <w:pPr>
        <w:numPr>
          <w:ilvl w:val="1"/>
          <w:numId w:val="2"/>
        </w:numPr>
        <w:tabs>
          <w:tab w:val="clear" w:pos="1684"/>
          <w:tab w:val="num" w:pos="993"/>
        </w:tabs>
        <w:ind w:left="851" w:hanging="284"/>
        <w:jc w:val="both"/>
      </w:pPr>
      <w:r w:rsidRPr="00976070">
        <w:t>nadawanie całości lub wybranych fragmentów utworu za pomocą wizji lub fonii przewodowej i bezprzewodowej przez stację naziemną,</w:t>
      </w:r>
    </w:p>
    <w:p w14:paraId="17DB251A" w14:textId="77777777" w:rsidR="00F12CAB" w:rsidRPr="00976070" w:rsidRDefault="00F12CAB">
      <w:pPr>
        <w:numPr>
          <w:ilvl w:val="1"/>
          <w:numId w:val="2"/>
        </w:numPr>
        <w:tabs>
          <w:tab w:val="clear" w:pos="1684"/>
          <w:tab w:val="num" w:pos="993"/>
        </w:tabs>
        <w:ind w:left="851" w:hanging="284"/>
        <w:jc w:val="both"/>
      </w:pPr>
      <w:r w:rsidRPr="00976070">
        <w:t>nadawanie za pośrednictwem satelity,</w:t>
      </w:r>
    </w:p>
    <w:p w14:paraId="4D2B0919" w14:textId="77777777" w:rsidR="00F12CAB" w:rsidRPr="00976070" w:rsidRDefault="00F12CAB">
      <w:pPr>
        <w:numPr>
          <w:ilvl w:val="1"/>
          <w:numId w:val="2"/>
        </w:numPr>
        <w:tabs>
          <w:tab w:val="clear" w:pos="1684"/>
          <w:tab w:val="num" w:pos="993"/>
        </w:tabs>
        <w:ind w:left="851" w:hanging="284"/>
        <w:jc w:val="both"/>
      </w:pPr>
      <w:r w:rsidRPr="00976070">
        <w:lastRenderedPageBreak/>
        <w:t>reemisja,</w:t>
      </w:r>
    </w:p>
    <w:p w14:paraId="0708D5D5" w14:textId="77777777" w:rsidR="00F12CAB" w:rsidRPr="00976070" w:rsidRDefault="00F12CAB">
      <w:pPr>
        <w:numPr>
          <w:ilvl w:val="1"/>
          <w:numId w:val="2"/>
        </w:numPr>
        <w:tabs>
          <w:tab w:val="clear" w:pos="1684"/>
          <w:tab w:val="num" w:pos="993"/>
        </w:tabs>
        <w:ind w:left="851" w:hanging="284"/>
        <w:jc w:val="both"/>
      </w:pPr>
      <w:r w:rsidRPr="00976070">
        <w:t>wymiana nośników, na których utwór utrwalono,</w:t>
      </w:r>
    </w:p>
    <w:p w14:paraId="7900065F" w14:textId="77777777" w:rsidR="00F12CAB" w:rsidRPr="00976070" w:rsidRDefault="00F12CAB">
      <w:pPr>
        <w:numPr>
          <w:ilvl w:val="1"/>
          <w:numId w:val="2"/>
        </w:numPr>
        <w:tabs>
          <w:tab w:val="clear" w:pos="1684"/>
          <w:tab w:val="num" w:pos="993"/>
        </w:tabs>
        <w:ind w:left="851" w:hanging="284"/>
        <w:jc w:val="both"/>
      </w:pPr>
      <w:r w:rsidRPr="00976070">
        <w:t>wykorzystanie w utworach multimedialnych,</w:t>
      </w:r>
    </w:p>
    <w:p w14:paraId="11015AFB" w14:textId="77777777" w:rsidR="00F12CAB" w:rsidRPr="00976070" w:rsidRDefault="00F12CAB">
      <w:pPr>
        <w:numPr>
          <w:ilvl w:val="1"/>
          <w:numId w:val="2"/>
        </w:numPr>
        <w:tabs>
          <w:tab w:val="clear" w:pos="1684"/>
          <w:tab w:val="num" w:pos="993"/>
        </w:tabs>
        <w:ind w:left="851" w:hanging="284"/>
        <w:jc w:val="both"/>
      </w:pPr>
      <w:r w:rsidRPr="00976070">
        <w:t>wykorzystywania całości lub fragmentów utworu do celów promocyjnych i reklamy,</w:t>
      </w:r>
    </w:p>
    <w:p w14:paraId="7C0C1B62" w14:textId="77777777" w:rsidR="00F12CAB" w:rsidRPr="00976070" w:rsidRDefault="00F12CAB">
      <w:pPr>
        <w:numPr>
          <w:ilvl w:val="1"/>
          <w:numId w:val="2"/>
        </w:numPr>
        <w:tabs>
          <w:tab w:val="clear" w:pos="1684"/>
          <w:tab w:val="num" w:pos="993"/>
        </w:tabs>
        <w:ind w:left="851" w:hanging="284"/>
        <w:jc w:val="both"/>
      </w:pPr>
      <w:r w:rsidRPr="00976070">
        <w:t>wprowadzanie zmian, skrótów,</w:t>
      </w:r>
    </w:p>
    <w:p w14:paraId="77837463" w14:textId="77777777" w:rsidR="00F12CAB" w:rsidRPr="00976070" w:rsidRDefault="00F12CAB">
      <w:pPr>
        <w:numPr>
          <w:ilvl w:val="1"/>
          <w:numId w:val="2"/>
        </w:numPr>
        <w:tabs>
          <w:tab w:val="clear" w:pos="1684"/>
          <w:tab w:val="num" w:pos="993"/>
        </w:tabs>
        <w:ind w:left="851" w:hanging="284"/>
        <w:jc w:val="both"/>
      </w:pPr>
      <w:r w:rsidRPr="00976070">
        <w:t>sporządzenie wersji obcojęzycznych, zarówno przy użyciu napisów, jak i lektora,</w:t>
      </w:r>
    </w:p>
    <w:p w14:paraId="0914E87D" w14:textId="77777777" w:rsidR="00F12CAB" w:rsidRPr="00976070" w:rsidRDefault="00F12CAB">
      <w:pPr>
        <w:numPr>
          <w:ilvl w:val="1"/>
          <w:numId w:val="2"/>
        </w:numPr>
        <w:tabs>
          <w:tab w:val="clear" w:pos="1684"/>
          <w:tab w:val="num" w:pos="993"/>
        </w:tabs>
        <w:ind w:left="851" w:hanging="284"/>
        <w:jc w:val="both"/>
      </w:pPr>
      <w:r w:rsidRPr="00976070">
        <w:t>publiczne udostępnianie utworu w taki sposób, aby każdy mógł mieć do niego dostęp w miejscu i czasie przez niego wybranym.</w:t>
      </w:r>
    </w:p>
    <w:p w14:paraId="0227B3E5" w14:textId="77777777" w:rsidR="00F12CAB" w:rsidRPr="00976070" w:rsidRDefault="00F12CAB">
      <w:pPr>
        <w:numPr>
          <w:ilvl w:val="0"/>
          <w:numId w:val="2"/>
        </w:numPr>
        <w:tabs>
          <w:tab w:val="clear" w:pos="360"/>
        </w:tabs>
        <w:ind w:left="426" w:hanging="426"/>
        <w:jc w:val="both"/>
      </w:pPr>
      <w:r w:rsidRPr="00976070">
        <w:t>Równocześnie z nabyciem autorskich praw majątkowych do utworów,</w:t>
      </w:r>
      <w:r w:rsidR="00D6207B" w:rsidRPr="00976070">
        <w:t xml:space="preserve"> </w:t>
      </w:r>
      <w:r w:rsidR="00886E3F" w:rsidRPr="00976070">
        <w:t>Zamawiający</w:t>
      </w:r>
      <w:r w:rsidRPr="00976070">
        <w:t>, nabywa własność wszystkich egzemplarzy, na których utwory zostały utrwalone.</w:t>
      </w:r>
    </w:p>
    <w:p w14:paraId="482CF94F" w14:textId="77777777" w:rsidR="00D00657" w:rsidRPr="00976070" w:rsidRDefault="00886E3F">
      <w:pPr>
        <w:numPr>
          <w:ilvl w:val="0"/>
          <w:numId w:val="2"/>
        </w:numPr>
        <w:tabs>
          <w:tab w:val="clear" w:pos="360"/>
        </w:tabs>
        <w:ind w:left="426" w:hanging="426"/>
        <w:jc w:val="both"/>
      </w:pPr>
      <w:r w:rsidRPr="00976070">
        <w:t>Wykonawca</w:t>
      </w:r>
      <w:r w:rsidR="00D6207B" w:rsidRPr="00976070">
        <w:t xml:space="preserve"> </w:t>
      </w:r>
      <w:r w:rsidR="00F12CAB" w:rsidRPr="00976070">
        <w:t>zobowiązuje się, że wykonując umowę</w:t>
      </w:r>
      <w:r w:rsidR="000E16B2" w:rsidRPr="00976070">
        <w:t xml:space="preserve"> </w:t>
      </w:r>
      <w:r w:rsidR="00F12CAB" w:rsidRPr="00976070">
        <w:t>będzie przestrzegał przepisów ustawy z dnia 4 lutego 1994 r. – o prawie au</w:t>
      </w:r>
      <w:r w:rsidR="00DB5514" w:rsidRPr="00976070">
        <w:t xml:space="preserve">torskim i prawach pokrewnych </w:t>
      </w:r>
      <w:r w:rsidR="00F12CAB" w:rsidRPr="00976070">
        <w:t>i</w:t>
      </w:r>
      <w:r w:rsidR="006A1FFD" w:rsidRPr="00976070">
        <w:t> </w:t>
      </w:r>
      <w:r w:rsidR="00F12CAB" w:rsidRPr="00976070">
        <w:t>nie naruszy pr</w:t>
      </w:r>
      <w:r w:rsidR="002F3953" w:rsidRPr="00976070">
        <w:t>aw majątkowych osób trzecich, a </w:t>
      </w:r>
      <w:r w:rsidR="00F12CAB" w:rsidRPr="00976070">
        <w:t xml:space="preserve">utwory przekaże </w:t>
      </w:r>
      <w:r w:rsidR="00034570" w:rsidRPr="00976070">
        <w:t>Zamawiającemu</w:t>
      </w:r>
      <w:r w:rsidR="00F12CAB" w:rsidRPr="00976070">
        <w:t xml:space="preserve"> w</w:t>
      </w:r>
      <w:r w:rsidR="006A1FFD" w:rsidRPr="00976070">
        <w:t> </w:t>
      </w:r>
      <w:r w:rsidR="00F12CAB" w:rsidRPr="00976070">
        <w:t>stanie wolnym od obciążeń prawami tych osób.</w:t>
      </w:r>
    </w:p>
    <w:p w14:paraId="0065307C" w14:textId="77777777" w:rsidR="002F1119" w:rsidRPr="00976070" w:rsidRDefault="002F1119" w:rsidP="00702D3D"/>
    <w:p w14:paraId="4501B4ED" w14:textId="77777777" w:rsidR="00BF4311" w:rsidRPr="00976070" w:rsidRDefault="0012108E" w:rsidP="00BF4311">
      <w:pPr>
        <w:jc w:val="center"/>
        <w:rPr>
          <w:b/>
        </w:rPr>
      </w:pPr>
      <w:r w:rsidRPr="00976070">
        <w:rPr>
          <w:b/>
        </w:rPr>
        <w:t xml:space="preserve">§ </w:t>
      </w:r>
      <w:r w:rsidR="00683107" w:rsidRPr="00976070">
        <w:rPr>
          <w:b/>
        </w:rPr>
        <w:t>1</w:t>
      </w:r>
      <w:r w:rsidR="00C504E4" w:rsidRPr="00976070">
        <w:rPr>
          <w:b/>
        </w:rPr>
        <w:t>3</w:t>
      </w:r>
    </w:p>
    <w:p w14:paraId="6D86C48F" w14:textId="77777777" w:rsidR="00902ADC" w:rsidRPr="00976070" w:rsidRDefault="00902ADC" w:rsidP="00BF4311">
      <w:pPr>
        <w:jc w:val="center"/>
        <w:rPr>
          <w:b/>
        </w:rPr>
      </w:pPr>
      <w:r w:rsidRPr="00976070">
        <w:rPr>
          <w:b/>
        </w:rPr>
        <w:t>Wypowiedzenie umowy</w:t>
      </w:r>
    </w:p>
    <w:p w14:paraId="6ED1508E" w14:textId="2C110FCC" w:rsidR="00C325B4" w:rsidRPr="00976070" w:rsidRDefault="00404DE5" w:rsidP="00C325B4">
      <w:pPr>
        <w:ind w:left="426"/>
        <w:jc w:val="both"/>
      </w:pPr>
      <w:r w:rsidRPr="00976070">
        <w:t xml:space="preserve">Zamawiający może wypowiedzieć niniejszą umowę </w:t>
      </w:r>
      <w:r w:rsidR="00DF63CE" w:rsidRPr="00976070">
        <w:t>w trybie natychmiastowym</w:t>
      </w:r>
      <w:r w:rsidRPr="00976070">
        <w:t>, jeżeli Wykonawca wykonuje dzieło</w:t>
      </w:r>
      <w:r w:rsidR="00C325B4" w:rsidRPr="00976070">
        <w:t xml:space="preserve"> </w:t>
      </w:r>
      <w:r w:rsidRPr="00976070">
        <w:t xml:space="preserve">w sposób niezgodny z postanowieniami niniejszej umowy. </w:t>
      </w:r>
    </w:p>
    <w:p w14:paraId="5B08F8EB" w14:textId="77777777" w:rsidR="00D940B1" w:rsidRPr="00976070" w:rsidRDefault="00D940B1" w:rsidP="00C325B4">
      <w:pPr>
        <w:ind w:left="426"/>
        <w:jc w:val="both"/>
        <w:rPr>
          <w:b/>
        </w:rPr>
      </w:pPr>
    </w:p>
    <w:p w14:paraId="48E0365F" w14:textId="5D5DB40D" w:rsidR="00AE6C31" w:rsidRPr="00976070" w:rsidRDefault="00AE6C31" w:rsidP="00C325B4">
      <w:pPr>
        <w:ind w:left="426"/>
        <w:jc w:val="center"/>
        <w:rPr>
          <w:b/>
        </w:rPr>
      </w:pPr>
      <w:r w:rsidRPr="00976070">
        <w:rPr>
          <w:b/>
        </w:rPr>
        <w:sym w:font="Times New Roman" w:char="00A7"/>
      </w:r>
      <w:r w:rsidRPr="00976070">
        <w:rPr>
          <w:b/>
        </w:rPr>
        <w:t xml:space="preserve"> </w:t>
      </w:r>
      <w:r w:rsidR="00683107" w:rsidRPr="00976070">
        <w:rPr>
          <w:b/>
        </w:rPr>
        <w:t>1</w:t>
      </w:r>
      <w:r w:rsidR="00C504E4" w:rsidRPr="00976070">
        <w:rPr>
          <w:b/>
        </w:rPr>
        <w:t>4</w:t>
      </w:r>
    </w:p>
    <w:p w14:paraId="5C92BCF8" w14:textId="77777777" w:rsidR="002D77FB" w:rsidRPr="00976070" w:rsidRDefault="002D77FB" w:rsidP="00AE6C31">
      <w:pPr>
        <w:jc w:val="center"/>
        <w:rPr>
          <w:b/>
        </w:rPr>
      </w:pPr>
      <w:r w:rsidRPr="00976070">
        <w:rPr>
          <w:b/>
        </w:rPr>
        <w:t>Ochrona środowiska</w:t>
      </w:r>
    </w:p>
    <w:p w14:paraId="04685A80" w14:textId="77777777" w:rsidR="006A7952" w:rsidRPr="00976070" w:rsidRDefault="00886E3F">
      <w:pPr>
        <w:numPr>
          <w:ilvl w:val="0"/>
          <w:numId w:val="13"/>
        </w:numPr>
        <w:jc w:val="both"/>
      </w:pPr>
      <w:r w:rsidRPr="00976070">
        <w:t>Wykonawca</w:t>
      </w:r>
      <w:r w:rsidR="006A7952" w:rsidRPr="00976070">
        <w:t xml:space="preserve"> zobowiązuje się do stosowania i przestrzegania norm prawa powszechnego i prawa miejscowego z zakresu ochrony środowiska.</w:t>
      </w:r>
    </w:p>
    <w:p w14:paraId="3264A343" w14:textId="77777777" w:rsidR="006A7952" w:rsidRPr="00976070" w:rsidRDefault="00886E3F">
      <w:pPr>
        <w:numPr>
          <w:ilvl w:val="0"/>
          <w:numId w:val="13"/>
        </w:numPr>
        <w:ind w:left="426" w:hanging="426"/>
        <w:jc w:val="both"/>
      </w:pPr>
      <w:r w:rsidRPr="00976070">
        <w:t>Wykonawca</w:t>
      </w:r>
      <w:r w:rsidR="006A7952" w:rsidRPr="00976070">
        <w:t xml:space="preserve"> oświadcza, że zapoznał się z Polityką Systemu Zarządzania</w:t>
      </w:r>
      <w:r w:rsidR="00A53901" w:rsidRPr="00976070">
        <w:t xml:space="preserve"> </w:t>
      </w:r>
      <w:r w:rsidR="00034570" w:rsidRPr="00976070">
        <w:t>Zamawiającemu</w:t>
      </w:r>
      <w:r w:rsidR="006A7952" w:rsidRPr="00976070">
        <w:t xml:space="preserve"> oraz Wykazem Znaczących Aspektów Środowiskowych i zobowiązuje się do uwzględnienia tych zapisów przy realizacji przedmiotu umowy.</w:t>
      </w:r>
    </w:p>
    <w:p w14:paraId="59D8151C" w14:textId="77777777" w:rsidR="006A7952" w:rsidRPr="00976070" w:rsidRDefault="00886E3F">
      <w:pPr>
        <w:numPr>
          <w:ilvl w:val="0"/>
          <w:numId w:val="13"/>
        </w:numPr>
        <w:ind w:left="426" w:hanging="426"/>
        <w:jc w:val="both"/>
      </w:pPr>
      <w:r w:rsidRPr="00976070">
        <w:t>Zamawiający</w:t>
      </w:r>
      <w:r w:rsidR="006A7952" w:rsidRPr="00976070">
        <w:t xml:space="preserve"> zastrzega sobie prawo przeprowadzenia kontroli w zakresie, o którym mowa w ust. 1 i 2, przy realizacji przedmiotu umowy.</w:t>
      </w:r>
    </w:p>
    <w:p w14:paraId="51AEAFDB" w14:textId="77777777" w:rsidR="006A7952" w:rsidRPr="00976070" w:rsidRDefault="006A7952">
      <w:pPr>
        <w:numPr>
          <w:ilvl w:val="0"/>
          <w:numId w:val="13"/>
        </w:numPr>
        <w:ind w:left="426" w:hanging="426"/>
        <w:jc w:val="both"/>
      </w:pPr>
      <w:r w:rsidRPr="00976070">
        <w:t>Naruszenie zasad w zakresie norm określonych w ust. 1 i 2 skutkować będzie:</w:t>
      </w:r>
    </w:p>
    <w:p w14:paraId="359D58D9" w14:textId="77777777" w:rsidR="002D77FB" w:rsidRPr="00976070" w:rsidRDefault="006A7952">
      <w:pPr>
        <w:numPr>
          <w:ilvl w:val="0"/>
          <w:numId w:val="12"/>
        </w:numPr>
        <w:ind w:left="709" w:hanging="283"/>
        <w:jc w:val="both"/>
      </w:pPr>
      <w:r w:rsidRPr="00976070">
        <w:t xml:space="preserve">obowiązkiem przywrócenia stanu środowiska do stanu zgodnego z wymogami na koszt </w:t>
      </w:r>
      <w:r w:rsidR="00034570" w:rsidRPr="00976070">
        <w:t>Wykonawcy</w:t>
      </w:r>
      <w:r w:rsidRPr="00976070">
        <w:t>;</w:t>
      </w:r>
    </w:p>
    <w:p w14:paraId="70665312" w14:textId="77777777" w:rsidR="006A7952" w:rsidRPr="00976070" w:rsidRDefault="006A7952">
      <w:pPr>
        <w:numPr>
          <w:ilvl w:val="0"/>
          <w:numId w:val="12"/>
        </w:numPr>
        <w:ind w:left="709" w:hanging="283"/>
        <w:jc w:val="both"/>
      </w:pPr>
      <w:r w:rsidRPr="00976070">
        <w:t xml:space="preserve">uprawnieniem do odstąpienia od umowy przez </w:t>
      </w:r>
      <w:r w:rsidR="000E16B2" w:rsidRPr="00976070">
        <w:t xml:space="preserve">Zamawiającego </w:t>
      </w:r>
      <w:r w:rsidRPr="00976070">
        <w:t xml:space="preserve">z przyczyn leżących po stronie </w:t>
      </w:r>
      <w:r w:rsidR="00034570" w:rsidRPr="00976070">
        <w:t>Wykonawcy</w:t>
      </w:r>
      <w:r w:rsidRPr="00976070">
        <w:t>.</w:t>
      </w:r>
    </w:p>
    <w:p w14:paraId="208DDC5E" w14:textId="50956C23" w:rsidR="00AE6C31" w:rsidRPr="00976070" w:rsidRDefault="00AE6C31" w:rsidP="002D7C5C"/>
    <w:p w14:paraId="0F6265F1" w14:textId="77777777" w:rsidR="00EA62ED" w:rsidRPr="00976070" w:rsidRDefault="00EA62ED" w:rsidP="002D7C5C"/>
    <w:p w14:paraId="7D4BBB51" w14:textId="77777777" w:rsidR="00BF4311" w:rsidRPr="00976070" w:rsidRDefault="0012108E" w:rsidP="00BF4311">
      <w:pPr>
        <w:jc w:val="center"/>
        <w:rPr>
          <w:b/>
        </w:rPr>
      </w:pPr>
      <w:r w:rsidRPr="00976070">
        <w:rPr>
          <w:b/>
        </w:rPr>
        <w:t xml:space="preserve">§ </w:t>
      </w:r>
      <w:r w:rsidR="00683107" w:rsidRPr="00976070">
        <w:rPr>
          <w:b/>
        </w:rPr>
        <w:t>1</w:t>
      </w:r>
      <w:r w:rsidR="00C504E4" w:rsidRPr="00976070">
        <w:rPr>
          <w:b/>
        </w:rPr>
        <w:t>5</w:t>
      </w:r>
    </w:p>
    <w:p w14:paraId="5D5E02F7" w14:textId="77777777" w:rsidR="00A53901" w:rsidRPr="00976070" w:rsidRDefault="00A53901" w:rsidP="00A53901">
      <w:pPr>
        <w:jc w:val="center"/>
        <w:rPr>
          <w:b/>
          <w:sz w:val="10"/>
          <w:szCs w:val="10"/>
        </w:rPr>
      </w:pPr>
      <w:r w:rsidRPr="00976070">
        <w:rPr>
          <w:b/>
        </w:rPr>
        <w:t>Zobowiązanie do poufności</w:t>
      </w:r>
    </w:p>
    <w:p w14:paraId="7AA4B756" w14:textId="77777777" w:rsidR="00A53901" w:rsidRPr="00976070" w:rsidRDefault="00A53901" w:rsidP="00A53901">
      <w:pPr>
        <w:jc w:val="both"/>
      </w:pPr>
      <w:r w:rsidRPr="00976070">
        <w:t xml:space="preserve">Wszelkie dane i informacje uzyskane przez </w:t>
      </w:r>
      <w:r w:rsidR="00034570" w:rsidRPr="00976070">
        <w:t>Wykonawcę</w:t>
      </w:r>
      <w:r w:rsidRPr="00976070">
        <w:t xml:space="preserve"> w związku z wykonywaniem niniejszej umowy na temat stanu, organizacji i interesów </w:t>
      </w:r>
      <w:r w:rsidR="00034570" w:rsidRPr="00976070">
        <w:t>Zamawiającemu</w:t>
      </w:r>
      <w:r w:rsidRPr="00976070">
        <w:t xml:space="preserve"> nie zostaną ujawnione, udostępnione lub upublicznione ani w części ani w całości bez pisemnej zgody </w:t>
      </w:r>
      <w:r w:rsidR="00034570" w:rsidRPr="00976070">
        <w:t>Zamawiającemu</w:t>
      </w:r>
      <w:r w:rsidRPr="00976070">
        <w:t>, o ile nie wynika to z niniejszej umowy lub nie służy jej realizacji.</w:t>
      </w:r>
    </w:p>
    <w:p w14:paraId="1C1A56E1" w14:textId="77777777" w:rsidR="008D7C8C" w:rsidRPr="00976070" w:rsidRDefault="008D7C8C" w:rsidP="00A53901">
      <w:pPr>
        <w:jc w:val="both"/>
      </w:pPr>
    </w:p>
    <w:p w14:paraId="3983BA4C" w14:textId="77777777" w:rsidR="00B83F0B" w:rsidRPr="00976070" w:rsidRDefault="00B83F0B" w:rsidP="00B83F0B">
      <w:pPr>
        <w:jc w:val="center"/>
        <w:rPr>
          <w:b/>
        </w:rPr>
      </w:pPr>
      <w:r w:rsidRPr="00976070">
        <w:rPr>
          <w:b/>
        </w:rPr>
        <w:t xml:space="preserve">§ </w:t>
      </w:r>
      <w:r w:rsidR="00683107" w:rsidRPr="00976070">
        <w:rPr>
          <w:b/>
        </w:rPr>
        <w:t>1</w:t>
      </w:r>
      <w:r w:rsidR="00C504E4" w:rsidRPr="00976070">
        <w:rPr>
          <w:b/>
        </w:rPr>
        <w:t>6</w:t>
      </w:r>
    </w:p>
    <w:p w14:paraId="0D8ED72B" w14:textId="77777777" w:rsidR="006067A9" w:rsidRPr="00976070" w:rsidRDefault="006067A9" w:rsidP="00B83F0B">
      <w:pPr>
        <w:jc w:val="center"/>
        <w:rPr>
          <w:b/>
        </w:rPr>
      </w:pPr>
      <w:r w:rsidRPr="00976070">
        <w:rPr>
          <w:b/>
        </w:rPr>
        <w:t>Zmiana postanowień umowy</w:t>
      </w:r>
    </w:p>
    <w:p w14:paraId="3BE15321" w14:textId="77777777" w:rsidR="00683107" w:rsidRPr="00976070" w:rsidRDefault="00683107">
      <w:pPr>
        <w:widowControl w:val="0"/>
        <w:numPr>
          <w:ilvl w:val="0"/>
          <w:numId w:val="17"/>
        </w:numPr>
        <w:suppressAutoHyphens/>
        <w:autoSpaceDE w:val="0"/>
        <w:ind w:left="284" w:hanging="284"/>
        <w:jc w:val="both"/>
      </w:pPr>
      <w:r w:rsidRPr="00976070">
        <w:t xml:space="preserve">Strony przewidują zmianę postawień </w:t>
      </w:r>
      <w:r w:rsidR="003A4A16" w:rsidRPr="00976070">
        <w:t>u</w:t>
      </w:r>
      <w:r w:rsidRPr="00976070">
        <w:t>mowy w szczególności gdy wystąpią następując</w:t>
      </w:r>
      <w:r w:rsidR="00A4071C" w:rsidRPr="00976070">
        <w:t>e</w:t>
      </w:r>
      <w:r w:rsidRPr="00976070">
        <w:t xml:space="preserve"> okoliczności o ile</w:t>
      </w:r>
      <w:r w:rsidR="006067A9" w:rsidRPr="00976070">
        <w:t xml:space="preserve"> mają wpływ na wykonanie </w:t>
      </w:r>
      <w:r w:rsidR="00A20370" w:rsidRPr="00976070">
        <w:t>p</w:t>
      </w:r>
      <w:r w:rsidRPr="00976070">
        <w:t xml:space="preserve">rzedmiotu </w:t>
      </w:r>
      <w:r w:rsidR="003A4A16" w:rsidRPr="00976070">
        <w:t>u</w:t>
      </w:r>
      <w:r w:rsidRPr="00976070">
        <w:t>mowy w następujących przypadkach:</w:t>
      </w:r>
    </w:p>
    <w:p w14:paraId="4E3EEFE8" w14:textId="77777777" w:rsidR="00FD5578" w:rsidRPr="00976070" w:rsidRDefault="00FD5578">
      <w:pPr>
        <w:pStyle w:val="Akapitzlist"/>
        <w:numPr>
          <w:ilvl w:val="0"/>
          <w:numId w:val="18"/>
        </w:numPr>
        <w:ind w:left="709" w:hanging="359"/>
        <w:jc w:val="both"/>
        <w:rPr>
          <w:rFonts w:ascii="Times New Roman" w:hAnsi="Times New Roman"/>
          <w:sz w:val="24"/>
          <w:szCs w:val="24"/>
        </w:rPr>
      </w:pPr>
      <w:r w:rsidRPr="00976070">
        <w:rPr>
          <w:rFonts w:ascii="Times New Roman" w:hAnsi="Times New Roman"/>
          <w:sz w:val="24"/>
          <w:szCs w:val="24"/>
        </w:rPr>
        <w:lastRenderedPageBreak/>
        <w:t>konieczności wykonania dodatkowych usług, jeżeli ich wykonanie jest niezbędne do prawidłowego wykonania przedmiotu umowy, co może mieć wpływ na:</w:t>
      </w:r>
    </w:p>
    <w:p w14:paraId="5F8665BB" w14:textId="77777777" w:rsidR="00FD5578" w:rsidRPr="00976070" w:rsidRDefault="00FD5578">
      <w:pPr>
        <w:pStyle w:val="Akapitzlist"/>
        <w:numPr>
          <w:ilvl w:val="0"/>
          <w:numId w:val="19"/>
        </w:numPr>
        <w:spacing w:after="0" w:line="240" w:lineRule="auto"/>
        <w:ind w:left="709" w:hanging="359"/>
        <w:contextualSpacing w:val="0"/>
        <w:jc w:val="both"/>
        <w:rPr>
          <w:rFonts w:ascii="Times New Roman" w:hAnsi="Times New Roman"/>
          <w:sz w:val="24"/>
          <w:szCs w:val="24"/>
        </w:rPr>
      </w:pPr>
      <w:r w:rsidRPr="00976070">
        <w:rPr>
          <w:rFonts w:ascii="Times New Roman" w:hAnsi="Times New Roman"/>
          <w:sz w:val="24"/>
          <w:szCs w:val="24"/>
        </w:rPr>
        <w:t>przedłużenie terminów realizacji umowy o czas niezbędny do wykonania dodatkowych usług,</w:t>
      </w:r>
    </w:p>
    <w:p w14:paraId="41F99797" w14:textId="77777777" w:rsidR="00FD5578" w:rsidRPr="00976070" w:rsidRDefault="00FD5578">
      <w:pPr>
        <w:pStyle w:val="Akapitzlist"/>
        <w:numPr>
          <w:ilvl w:val="0"/>
          <w:numId w:val="19"/>
        </w:numPr>
        <w:spacing w:after="0" w:line="240" w:lineRule="auto"/>
        <w:ind w:left="709" w:hanging="359"/>
        <w:contextualSpacing w:val="0"/>
        <w:jc w:val="both"/>
        <w:rPr>
          <w:rFonts w:ascii="Times New Roman" w:hAnsi="Times New Roman"/>
          <w:sz w:val="24"/>
          <w:szCs w:val="24"/>
        </w:rPr>
      </w:pPr>
      <w:r w:rsidRPr="00976070">
        <w:rPr>
          <w:rFonts w:ascii="Times New Roman" w:hAnsi="Times New Roman"/>
          <w:sz w:val="24"/>
          <w:szCs w:val="24"/>
        </w:rPr>
        <w:t>zmian</w:t>
      </w:r>
      <w:r w:rsidR="008001B7" w:rsidRPr="00976070">
        <w:rPr>
          <w:rFonts w:ascii="Times New Roman" w:hAnsi="Times New Roman"/>
          <w:sz w:val="24"/>
          <w:szCs w:val="24"/>
        </w:rPr>
        <w:t>ę</w:t>
      </w:r>
      <w:r w:rsidRPr="00976070">
        <w:rPr>
          <w:rFonts w:ascii="Times New Roman" w:hAnsi="Times New Roman"/>
          <w:sz w:val="24"/>
          <w:szCs w:val="24"/>
        </w:rPr>
        <w:t xml:space="preserve"> wynagrodzenia;</w:t>
      </w:r>
    </w:p>
    <w:p w14:paraId="1F3961D6" w14:textId="77777777" w:rsidR="00FD5578" w:rsidRPr="00976070" w:rsidRDefault="00FD5578">
      <w:pPr>
        <w:numPr>
          <w:ilvl w:val="0"/>
          <w:numId w:val="18"/>
        </w:numPr>
        <w:ind w:left="709" w:right="-11" w:hanging="359"/>
        <w:jc w:val="both"/>
      </w:pPr>
      <w:r w:rsidRPr="00976070">
        <w:t xml:space="preserve">Zamawiający zastrzega sobie prawo do umniejszenia zakresu przedmiotu umowy </w:t>
      </w:r>
      <w:r w:rsidR="005E37CF" w:rsidRPr="00976070">
        <w:br/>
      </w:r>
      <w:r w:rsidRPr="00976070">
        <w:t xml:space="preserve">w przypadku gdy dana część/etap umowy stanie się zbędny dla Zamawiającego.  </w:t>
      </w:r>
      <w:r w:rsidR="005E37CF" w:rsidRPr="00976070">
        <w:br/>
      </w:r>
      <w:r w:rsidRPr="00976070">
        <w:t>W takim przypadku wynagrodzenie Wykonawcy zostanie umniejszone o odpowiednie wartości ofertowe elementów przedmiotu umowy, od realizacji których Zamawiający odstąpił</w:t>
      </w:r>
      <w:r w:rsidR="005E37CF" w:rsidRPr="00976070">
        <w:t>,</w:t>
      </w:r>
      <w:r w:rsidRPr="00976070">
        <w:t xml:space="preserve"> </w:t>
      </w:r>
    </w:p>
    <w:p w14:paraId="776B0A62" w14:textId="4C206504" w:rsidR="00FD5578" w:rsidRPr="00976070" w:rsidRDefault="00FD5578">
      <w:pPr>
        <w:pStyle w:val="Akapitzlist"/>
        <w:numPr>
          <w:ilvl w:val="0"/>
          <w:numId w:val="18"/>
        </w:numPr>
        <w:spacing w:after="0" w:line="240" w:lineRule="auto"/>
        <w:ind w:left="709" w:hanging="359"/>
        <w:jc w:val="both"/>
        <w:rPr>
          <w:rFonts w:ascii="Times New Roman" w:hAnsi="Times New Roman"/>
          <w:sz w:val="24"/>
          <w:szCs w:val="24"/>
        </w:rPr>
      </w:pPr>
      <w:r w:rsidRPr="00976070">
        <w:rPr>
          <w:rFonts w:ascii="Times New Roman" w:hAnsi="Times New Roman"/>
          <w:sz w:val="24"/>
          <w:szCs w:val="24"/>
        </w:rPr>
        <w:t xml:space="preserve">wystąpienia awarii nie zawinionej czynnościami lub nie wynikającej z zaniechania czynności, do których Wykonawca był zobowiązany – co będzie mieć wpływ na przedłużenie terminów realizacji umowy o czas konieczny na usunięcie awarii </w:t>
      </w:r>
      <w:r w:rsidR="00D940B1" w:rsidRPr="00976070">
        <w:rPr>
          <w:rFonts w:ascii="Times New Roman" w:hAnsi="Times New Roman"/>
          <w:sz w:val="24"/>
          <w:szCs w:val="24"/>
        </w:rPr>
        <w:br/>
      </w:r>
      <w:r w:rsidRPr="00976070">
        <w:rPr>
          <w:rFonts w:ascii="Times New Roman" w:hAnsi="Times New Roman"/>
          <w:sz w:val="24"/>
          <w:szCs w:val="24"/>
        </w:rPr>
        <w:t>i podjęcie realizacji zamówienia zgodnie z umową,</w:t>
      </w:r>
    </w:p>
    <w:p w14:paraId="607A41EB" w14:textId="77777777" w:rsidR="00FD5578" w:rsidRPr="00976070" w:rsidRDefault="00FD5578">
      <w:pPr>
        <w:pStyle w:val="Akapitzlist"/>
        <w:numPr>
          <w:ilvl w:val="0"/>
          <w:numId w:val="18"/>
        </w:numPr>
        <w:ind w:left="709" w:hanging="359"/>
        <w:jc w:val="both"/>
        <w:rPr>
          <w:rFonts w:ascii="Times New Roman" w:hAnsi="Times New Roman"/>
          <w:sz w:val="24"/>
          <w:szCs w:val="24"/>
        </w:rPr>
      </w:pPr>
      <w:r w:rsidRPr="00976070">
        <w:rPr>
          <w:rFonts w:ascii="Times New Roman" w:hAnsi="Times New Roman"/>
          <w:sz w:val="24"/>
          <w:szCs w:val="24"/>
        </w:rPr>
        <w:t>działań osób trzecich lub organów władzy publicznej, które spowodują opóźnienie rozpoczęcia, przerwanie lub czasowe zawieszenie realizacji zamówienia co będzie mieć wpływ na zmian</w:t>
      </w:r>
      <w:r w:rsidR="005E37CF" w:rsidRPr="00976070">
        <w:rPr>
          <w:rFonts w:ascii="Times New Roman" w:hAnsi="Times New Roman"/>
          <w:sz w:val="24"/>
          <w:szCs w:val="24"/>
        </w:rPr>
        <w:t>ę</w:t>
      </w:r>
      <w:r w:rsidRPr="00976070">
        <w:rPr>
          <w:rFonts w:ascii="Times New Roman" w:hAnsi="Times New Roman"/>
          <w:sz w:val="24"/>
          <w:szCs w:val="24"/>
        </w:rPr>
        <w:t xml:space="preserve"> terminów realizacji umowy o liczbę dni, w których niemożliwa była realizacja czynności objętych przedmiotem zamówienia,</w:t>
      </w:r>
    </w:p>
    <w:p w14:paraId="4D3FB900" w14:textId="77777777" w:rsidR="00FD5578" w:rsidRPr="00976070" w:rsidRDefault="00FD5578">
      <w:pPr>
        <w:pStyle w:val="Akapitzlist"/>
        <w:numPr>
          <w:ilvl w:val="0"/>
          <w:numId w:val="18"/>
        </w:numPr>
        <w:ind w:left="709" w:hanging="359"/>
        <w:jc w:val="both"/>
        <w:rPr>
          <w:rFonts w:ascii="Times New Roman" w:hAnsi="Times New Roman"/>
          <w:sz w:val="24"/>
          <w:szCs w:val="24"/>
        </w:rPr>
      </w:pPr>
      <w:r w:rsidRPr="00976070">
        <w:rPr>
          <w:rFonts w:ascii="Times New Roman" w:hAnsi="Times New Roman"/>
          <w:sz w:val="24"/>
          <w:szCs w:val="24"/>
        </w:rPr>
        <w:t xml:space="preserve">wystąpienia wszelkich przeszkód uniemożliwianych lub utrudniających realizację umowy, niezawinionych przez Wykonawcę niemożliwych do przewidzenia na etapie zawarcia umowy, w tym kolizji z niezinwentaryzowanymi sieciami infrastruktury technicznej lub obiektami budowlanymi co będzie mieć wpływ </w:t>
      </w:r>
      <w:r w:rsidR="005E37CF" w:rsidRPr="00976070">
        <w:rPr>
          <w:rFonts w:ascii="Times New Roman" w:hAnsi="Times New Roman"/>
          <w:sz w:val="24"/>
          <w:szCs w:val="24"/>
        </w:rPr>
        <w:t xml:space="preserve">na </w:t>
      </w:r>
      <w:r w:rsidRPr="00976070">
        <w:rPr>
          <w:rFonts w:ascii="Times New Roman" w:hAnsi="Times New Roman"/>
          <w:sz w:val="24"/>
          <w:szCs w:val="24"/>
        </w:rPr>
        <w:t>przedłużenie terminów realizacji przedmiotu umowy o liczbę dni, w których niemożliwa była realizacja przedmiotu umowy w związku z zaistniałą przeszkodą,</w:t>
      </w:r>
    </w:p>
    <w:p w14:paraId="20A90CAB" w14:textId="77777777" w:rsidR="00FD5578" w:rsidRPr="00976070" w:rsidRDefault="00FD5578">
      <w:pPr>
        <w:pStyle w:val="Akapitzlist"/>
        <w:numPr>
          <w:ilvl w:val="0"/>
          <w:numId w:val="18"/>
        </w:numPr>
        <w:ind w:left="709" w:hanging="359"/>
        <w:jc w:val="both"/>
        <w:rPr>
          <w:rFonts w:ascii="Times New Roman" w:hAnsi="Times New Roman"/>
          <w:sz w:val="24"/>
          <w:szCs w:val="24"/>
        </w:rPr>
      </w:pPr>
      <w:r w:rsidRPr="00976070">
        <w:rPr>
          <w:rFonts w:ascii="Times New Roman" w:hAnsi="Times New Roman"/>
          <w:sz w:val="24"/>
          <w:szCs w:val="24"/>
        </w:rPr>
        <w:t>wystąpienia warunków atmosferycznych uniemożliwiających prawidłowe wykonanie zadania co będzie mieć wpływ na przedłużenie terminu realizacji do czasu nastania warunków agrotechnicznych umożliwiających/utrudniających prowadzenie prac</w:t>
      </w:r>
      <w:r w:rsidR="00A662DE" w:rsidRPr="00976070">
        <w:rPr>
          <w:rFonts w:ascii="Times New Roman" w:hAnsi="Times New Roman"/>
          <w:sz w:val="24"/>
          <w:szCs w:val="24"/>
        </w:rPr>
        <w:t>,</w:t>
      </w:r>
    </w:p>
    <w:p w14:paraId="1057C388" w14:textId="77777777" w:rsidR="00FD5578" w:rsidRPr="00976070" w:rsidRDefault="00FD5578">
      <w:pPr>
        <w:pStyle w:val="Akapitzlist"/>
        <w:numPr>
          <w:ilvl w:val="0"/>
          <w:numId w:val="18"/>
        </w:numPr>
        <w:ind w:left="709" w:hanging="359"/>
        <w:jc w:val="both"/>
        <w:rPr>
          <w:rFonts w:ascii="Times New Roman" w:hAnsi="Times New Roman"/>
          <w:sz w:val="24"/>
          <w:szCs w:val="24"/>
        </w:rPr>
      </w:pPr>
      <w:r w:rsidRPr="00976070">
        <w:rPr>
          <w:rFonts w:ascii="Times New Roman" w:hAnsi="Times New Roman"/>
          <w:sz w:val="24"/>
          <w:szCs w:val="24"/>
        </w:rPr>
        <w:t>wystąpienia siły wyższej, rozumianej jako wystąpienie zdarzenia nadzwyczajnego, zewnętrznego, niemożliwego do przewidzenia i zapobieżenia, którego nie dało się uniknąć nawet przy zachowaniu najwyższej staranności, a które uniemożliwi wykonawcy wykonanie jego zobowiązania w całości lub części – przedłużenie terminów realizacji umowy o czas, w którym niemożliwe było  podjęcie realizacji zamówienia</w:t>
      </w:r>
      <w:r w:rsidR="00A662DE" w:rsidRPr="00976070">
        <w:rPr>
          <w:rFonts w:ascii="Times New Roman" w:hAnsi="Times New Roman"/>
          <w:sz w:val="24"/>
          <w:szCs w:val="24"/>
        </w:rPr>
        <w:t>,</w:t>
      </w:r>
    </w:p>
    <w:p w14:paraId="11F4EFDB" w14:textId="77777777" w:rsidR="00683107" w:rsidRPr="00976070" w:rsidRDefault="00FD5578">
      <w:pPr>
        <w:pStyle w:val="Akapitzlist"/>
        <w:numPr>
          <w:ilvl w:val="0"/>
          <w:numId w:val="18"/>
        </w:numPr>
        <w:spacing w:after="0" w:line="256" w:lineRule="auto"/>
        <w:ind w:left="709" w:hanging="359"/>
        <w:jc w:val="both"/>
        <w:rPr>
          <w:rFonts w:ascii="Times New Roman" w:hAnsi="Times New Roman"/>
          <w:sz w:val="24"/>
          <w:szCs w:val="24"/>
        </w:rPr>
      </w:pPr>
      <w:r w:rsidRPr="00976070">
        <w:rPr>
          <w:rFonts w:ascii="Times New Roman" w:hAnsi="Times New Roman"/>
          <w:sz w:val="24"/>
          <w:szCs w:val="24"/>
        </w:rPr>
        <w:t>w przypadkach i na warunkach określonych w postanowieniach ustawy z dnia 2 marca 2020</w:t>
      </w:r>
      <w:r w:rsidR="00812E52" w:rsidRPr="00976070">
        <w:rPr>
          <w:rFonts w:ascii="Times New Roman" w:hAnsi="Times New Roman"/>
          <w:sz w:val="24"/>
          <w:szCs w:val="24"/>
        </w:rPr>
        <w:t xml:space="preserve"> </w:t>
      </w:r>
      <w:r w:rsidRPr="00976070">
        <w:rPr>
          <w:rFonts w:ascii="Times New Roman" w:hAnsi="Times New Roman"/>
          <w:sz w:val="24"/>
          <w:szCs w:val="24"/>
        </w:rPr>
        <w:t xml:space="preserve">r. </w:t>
      </w:r>
      <w:r w:rsidRPr="00976070">
        <w:rPr>
          <w:rFonts w:ascii="Times New Roman" w:hAnsi="Times New Roman"/>
          <w:bCs/>
          <w:sz w:val="24"/>
          <w:szCs w:val="24"/>
        </w:rPr>
        <w:t xml:space="preserve">o szczególnych rozwiązaniach związanych z zapobieganiem, przeciwdziałaniem i zwalczaniem COVID-19, innych chorób zakaźnych oraz wywołanych </w:t>
      </w:r>
      <w:r w:rsidRPr="00976070">
        <w:rPr>
          <w:rFonts w:ascii="Times New Roman" w:hAnsi="Times New Roman"/>
          <w:sz w:val="24"/>
          <w:szCs w:val="24"/>
        </w:rPr>
        <w:t>nimi sytuacji kryzysowych</w:t>
      </w:r>
      <w:r w:rsidR="00A662DE" w:rsidRPr="00976070">
        <w:rPr>
          <w:rFonts w:ascii="Times New Roman" w:hAnsi="Times New Roman"/>
          <w:sz w:val="24"/>
          <w:szCs w:val="24"/>
        </w:rPr>
        <w:t>.</w:t>
      </w:r>
    </w:p>
    <w:p w14:paraId="7CA267EA" w14:textId="77777777" w:rsidR="00F43D34" w:rsidRPr="00976070" w:rsidRDefault="00F43D34">
      <w:pPr>
        <w:numPr>
          <w:ilvl w:val="0"/>
          <w:numId w:val="17"/>
        </w:numPr>
        <w:ind w:left="426" w:hanging="398"/>
        <w:jc w:val="both"/>
      </w:pPr>
      <w:r w:rsidRPr="00976070">
        <w:t>Wszelkie zmiany jak i uzupełnienie Umowy muszą być dokonywane wyłącznie w formie pisemnego aneksu podpisanego przez obie Strony (forma pisemna pod rygorem nieważności).</w:t>
      </w:r>
    </w:p>
    <w:p w14:paraId="7D798785" w14:textId="77777777" w:rsidR="00A84E6B" w:rsidRPr="00976070" w:rsidRDefault="00A84E6B">
      <w:pPr>
        <w:numPr>
          <w:ilvl w:val="0"/>
          <w:numId w:val="17"/>
        </w:numPr>
        <w:ind w:left="426" w:right="-11" w:hanging="398"/>
        <w:jc w:val="both"/>
      </w:pPr>
      <w:r w:rsidRPr="00976070">
        <w:t xml:space="preserve">Wykonawca ma obowiązek udokumentować zaistnienie okoliczności powodujących zmianę umowy, a wskazanych powyżej. </w:t>
      </w:r>
    </w:p>
    <w:p w14:paraId="3A5101E9" w14:textId="77777777" w:rsidR="00A84E6B" w:rsidRPr="00976070" w:rsidRDefault="00A84E6B">
      <w:pPr>
        <w:numPr>
          <w:ilvl w:val="0"/>
          <w:numId w:val="17"/>
        </w:numPr>
        <w:ind w:left="426" w:right="-11" w:hanging="398"/>
        <w:jc w:val="both"/>
      </w:pPr>
      <w:r w:rsidRPr="00976070">
        <w:t xml:space="preserve">Przewidzenie przez Zamawiającego możliwości wprowadzenia istotnych zmian do zawartej umowy nie przesądza o obligatoryjności ich dokonania. Wystąpienie przesłanek zmiany umowy będzie każdorazowo podlegało szczegółowej analizie, po dokonaniu której zostanie podjęta decyzja co do ewentualnego wprowadzenia zmiany w treści umowy. </w:t>
      </w:r>
    </w:p>
    <w:p w14:paraId="50C32694" w14:textId="77777777" w:rsidR="00C71FCB" w:rsidRPr="00976070" w:rsidRDefault="00C71FCB" w:rsidP="00A84E6B">
      <w:pPr>
        <w:rPr>
          <w:b/>
        </w:rPr>
      </w:pPr>
    </w:p>
    <w:p w14:paraId="69ABDAEC" w14:textId="77777777" w:rsidR="00683107" w:rsidRPr="00976070" w:rsidRDefault="00683107" w:rsidP="00B83F0B">
      <w:pPr>
        <w:jc w:val="center"/>
        <w:rPr>
          <w:b/>
        </w:rPr>
      </w:pPr>
      <w:r w:rsidRPr="00976070">
        <w:rPr>
          <w:b/>
        </w:rPr>
        <w:lastRenderedPageBreak/>
        <w:t>§ 1</w:t>
      </w:r>
      <w:r w:rsidR="00C504E4" w:rsidRPr="00976070">
        <w:rPr>
          <w:b/>
        </w:rPr>
        <w:t>7</w:t>
      </w:r>
    </w:p>
    <w:p w14:paraId="00FA83CD" w14:textId="77777777" w:rsidR="00BF4311" w:rsidRPr="00976070" w:rsidRDefault="00B83F0B" w:rsidP="0083602C">
      <w:pPr>
        <w:jc w:val="center"/>
        <w:rPr>
          <w:b/>
          <w:sz w:val="10"/>
          <w:szCs w:val="10"/>
        </w:rPr>
      </w:pPr>
      <w:r w:rsidRPr="00976070">
        <w:rPr>
          <w:b/>
        </w:rPr>
        <w:t>R</w:t>
      </w:r>
      <w:r w:rsidR="00BF4311" w:rsidRPr="00976070">
        <w:rPr>
          <w:b/>
        </w:rPr>
        <w:t>ozstrzyganie sporów</w:t>
      </w:r>
    </w:p>
    <w:p w14:paraId="259F10D0" w14:textId="77777777" w:rsidR="00BF4311" w:rsidRPr="00976070" w:rsidRDefault="0012108E" w:rsidP="00BF4311">
      <w:pPr>
        <w:jc w:val="both"/>
      </w:pPr>
      <w:r w:rsidRPr="00976070">
        <w:t>Spory mogące wyniknąć w związku z realizacją</w:t>
      </w:r>
      <w:r w:rsidR="00BF4311" w:rsidRPr="00976070">
        <w:t xml:space="preserve"> niniejszej umowy Strony poddają rozstrzygnięciu przez sąd miejscowo właściwy dla </w:t>
      </w:r>
      <w:r w:rsidR="00B824E5" w:rsidRPr="00976070">
        <w:t>Zamawiającego</w:t>
      </w:r>
      <w:r w:rsidR="00BF4311" w:rsidRPr="00976070">
        <w:t>.</w:t>
      </w:r>
    </w:p>
    <w:p w14:paraId="6254BE06" w14:textId="77777777" w:rsidR="00B83F0B" w:rsidRPr="00976070" w:rsidRDefault="00B83F0B" w:rsidP="00BF4311">
      <w:pPr>
        <w:jc w:val="both"/>
      </w:pPr>
    </w:p>
    <w:p w14:paraId="680AD5F0" w14:textId="77777777" w:rsidR="00B83F0B" w:rsidRPr="00976070" w:rsidRDefault="00B83F0B" w:rsidP="00B83F0B">
      <w:pPr>
        <w:jc w:val="center"/>
        <w:rPr>
          <w:b/>
        </w:rPr>
      </w:pPr>
      <w:r w:rsidRPr="00976070">
        <w:rPr>
          <w:b/>
        </w:rPr>
        <w:t xml:space="preserve">§ </w:t>
      </w:r>
      <w:r w:rsidR="00683107" w:rsidRPr="00976070">
        <w:rPr>
          <w:b/>
        </w:rPr>
        <w:t>1</w:t>
      </w:r>
      <w:r w:rsidR="00C504E4" w:rsidRPr="00976070">
        <w:rPr>
          <w:b/>
        </w:rPr>
        <w:t>8</w:t>
      </w:r>
    </w:p>
    <w:p w14:paraId="02BE53F9" w14:textId="77777777" w:rsidR="007051C1" w:rsidRPr="00976070" w:rsidRDefault="007051C1" w:rsidP="007051C1">
      <w:pPr>
        <w:ind w:right="516"/>
        <w:jc w:val="center"/>
        <w:rPr>
          <w:b/>
        </w:rPr>
      </w:pPr>
      <w:r w:rsidRPr="00976070">
        <w:rPr>
          <w:b/>
        </w:rPr>
        <w:t>Osoby do kontaktu</w:t>
      </w:r>
    </w:p>
    <w:p w14:paraId="5AA82DA1" w14:textId="77777777" w:rsidR="003B60FC" w:rsidRPr="00976070" w:rsidRDefault="003B60FC">
      <w:pPr>
        <w:numPr>
          <w:ilvl w:val="0"/>
          <w:numId w:val="21"/>
        </w:numPr>
        <w:ind w:left="426"/>
        <w:jc w:val="both"/>
      </w:pPr>
      <w:r w:rsidRPr="00976070">
        <w:t>Strony oświadczają, że osobą odpowiedzialną merytorycznie za realizację umowy zlecenia</w:t>
      </w:r>
    </w:p>
    <w:p w14:paraId="00EB5FD9" w14:textId="7A44F81A" w:rsidR="003B60FC" w:rsidRPr="00976070" w:rsidRDefault="003B60FC">
      <w:pPr>
        <w:numPr>
          <w:ilvl w:val="0"/>
          <w:numId w:val="20"/>
        </w:numPr>
        <w:jc w:val="both"/>
      </w:pPr>
      <w:r w:rsidRPr="00976070">
        <w:t xml:space="preserve">z ramienia Zamawiającego jest: </w:t>
      </w:r>
      <w:r w:rsidR="000714A2" w:rsidRPr="00976070">
        <w:t>………………</w:t>
      </w:r>
      <w:r w:rsidR="0061498B" w:rsidRPr="00976070">
        <w:t xml:space="preserve">nr. tel. </w:t>
      </w:r>
      <w:r w:rsidR="000714A2" w:rsidRPr="00976070">
        <w:t>………………</w:t>
      </w:r>
    </w:p>
    <w:p w14:paraId="60C8B097" w14:textId="42FEE46F" w:rsidR="003B60FC" w:rsidRPr="00976070" w:rsidRDefault="003B60FC" w:rsidP="003B60FC">
      <w:pPr>
        <w:ind w:left="720"/>
        <w:jc w:val="both"/>
      </w:pPr>
      <w:r w:rsidRPr="00976070">
        <w:t xml:space="preserve">adres e-mail: </w:t>
      </w:r>
      <w:r w:rsidR="000714A2" w:rsidRPr="00976070">
        <w:t>………………</w:t>
      </w:r>
      <w:r w:rsidRPr="00976070">
        <w:t>, a nadzór nad wykonaniem umowy prowadzi zastępca naczelnika wydzia</w:t>
      </w:r>
      <w:r w:rsidR="0061498B" w:rsidRPr="00976070">
        <w:t xml:space="preserve">łu: </w:t>
      </w:r>
      <w:r w:rsidR="000714A2" w:rsidRPr="00976070">
        <w:t>………………</w:t>
      </w:r>
    </w:p>
    <w:p w14:paraId="0E2B89DF" w14:textId="6E2F054E" w:rsidR="003B60FC" w:rsidRPr="00976070" w:rsidRDefault="003B60FC">
      <w:pPr>
        <w:numPr>
          <w:ilvl w:val="0"/>
          <w:numId w:val="20"/>
        </w:numPr>
        <w:jc w:val="both"/>
      </w:pPr>
      <w:r w:rsidRPr="00976070">
        <w:t xml:space="preserve">z ramienia Wykonawcy: </w:t>
      </w:r>
      <w:r w:rsidR="000714A2" w:rsidRPr="00976070">
        <w:t>……………</w:t>
      </w:r>
      <w:r w:rsidRPr="00976070">
        <w:t xml:space="preserve"> nr tel. </w:t>
      </w:r>
      <w:r w:rsidR="000714A2" w:rsidRPr="00976070">
        <w:t>………………..</w:t>
      </w:r>
    </w:p>
    <w:p w14:paraId="4CA29B5C" w14:textId="5B766F40" w:rsidR="007051C1" w:rsidRPr="00976070" w:rsidRDefault="00D940B1" w:rsidP="00F52543">
      <w:pPr>
        <w:ind w:left="720"/>
        <w:jc w:val="both"/>
      </w:pPr>
      <w:r w:rsidRPr="00976070">
        <w:t>a</w:t>
      </w:r>
      <w:r w:rsidR="003B60FC" w:rsidRPr="00976070">
        <w:t xml:space="preserve">dres e-mail: </w:t>
      </w:r>
      <w:hyperlink r:id="rId10" w:history="1">
        <w:r w:rsidR="000714A2" w:rsidRPr="00976070">
          <w:rPr>
            <w:rStyle w:val="Hipercze"/>
            <w:color w:val="auto"/>
            <w:u w:val="none"/>
          </w:rPr>
          <w:t>…………………….</w:t>
        </w:r>
      </w:hyperlink>
      <w:r w:rsidR="009C59AD" w:rsidRPr="00976070">
        <w:t xml:space="preserve"> </w:t>
      </w:r>
    </w:p>
    <w:p w14:paraId="152EFEB4" w14:textId="4C4DD78C" w:rsidR="007051C1" w:rsidRPr="00976070" w:rsidRDefault="007051C1">
      <w:pPr>
        <w:numPr>
          <w:ilvl w:val="0"/>
          <w:numId w:val="21"/>
        </w:numPr>
        <w:ind w:left="426" w:right="-2"/>
        <w:jc w:val="both"/>
      </w:pPr>
      <w:r w:rsidRPr="00976070">
        <w:t xml:space="preserve">Wymienione w ust. 1 a) i b) osoby upoważnione są w imieniu stron do sporządzania </w:t>
      </w:r>
      <w:r w:rsidR="00D940B1" w:rsidRPr="00976070">
        <w:br/>
      </w:r>
      <w:r w:rsidRPr="00976070">
        <w:t>i zatwierdzania protokołów odbioru, potwierdzania wykonanych prac oraz sporządzania ich obmiarów powykonawczych.</w:t>
      </w:r>
    </w:p>
    <w:p w14:paraId="46EDF08B" w14:textId="77777777" w:rsidR="007051C1" w:rsidRPr="00976070" w:rsidRDefault="007051C1">
      <w:pPr>
        <w:numPr>
          <w:ilvl w:val="0"/>
          <w:numId w:val="21"/>
        </w:numPr>
        <w:ind w:left="426" w:right="-2"/>
        <w:jc w:val="both"/>
        <w:rPr>
          <w:bCs/>
        </w:rPr>
      </w:pPr>
      <w:r w:rsidRPr="00976070">
        <w:t>Wymienione w ust. 1 a) i b) osoby upoważnione są w imieniu stron do rozliczeń między Stronami niniejszej umowy oraz wystawienia i zatwierdzania faktur.</w:t>
      </w:r>
    </w:p>
    <w:p w14:paraId="3131E455" w14:textId="77777777" w:rsidR="00D26B56" w:rsidRPr="00976070" w:rsidRDefault="00D26B56" w:rsidP="00BF4311">
      <w:pPr>
        <w:jc w:val="both"/>
      </w:pPr>
    </w:p>
    <w:p w14:paraId="62115091" w14:textId="77777777" w:rsidR="00BF4311" w:rsidRPr="00976070" w:rsidRDefault="003E5EDE" w:rsidP="00BF4311">
      <w:pPr>
        <w:jc w:val="center"/>
        <w:rPr>
          <w:b/>
        </w:rPr>
      </w:pPr>
      <w:r w:rsidRPr="00976070">
        <w:rPr>
          <w:b/>
        </w:rPr>
        <w:t xml:space="preserve">§ </w:t>
      </w:r>
      <w:r w:rsidR="00683107" w:rsidRPr="00976070">
        <w:rPr>
          <w:b/>
        </w:rPr>
        <w:t>1</w:t>
      </w:r>
      <w:r w:rsidR="00C504E4" w:rsidRPr="00976070">
        <w:rPr>
          <w:b/>
        </w:rPr>
        <w:t>9</w:t>
      </w:r>
    </w:p>
    <w:p w14:paraId="4D4CB3A6" w14:textId="77777777" w:rsidR="00BF4311" w:rsidRPr="00976070" w:rsidRDefault="00BF4311" w:rsidP="0083602C">
      <w:pPr>
        <w:jc w:val="center"/>
        <w:rPr>
          <w:b/>
          <w:sz w:val="10"/>
          <w:szCs w:val="10"/>
        </w:rPr>
      </w:pPr>
      <w:r w:rsidRPr="00976070">
        <w:rPr>
          <w:b/>
        </w:rPr>
        <w:t>Postanowienia końcowe</w:t>
      </w:r>
    </w:p>
    <w:p w14:paraId="1294D381" w14:textId="77777777" w:rsidR="007051C1" w:rsidRPr="00976070" w:rsidRDefault="007051C1">
      <w:pPr>
        <w:numPr>
          <w:ilvl w:val="1"/>
          <w:numId w:val="22"/>
        </w:numPr>
        <w:ind w:left="426" w:hanging="356"/>
        <w:jc w:val="both"/>
      </w:pPr>
      <w:r w:rsidRPr="00976070">
        <w:t>Wszelkie zmiany niniejszej umowy  wymagają formy pisemnego aneksu podpisanego przez obie Strony, pod rygorem nieważności.</w:t>
      </w:r>
    </w:p>
    <w:p w14:paraId="7282BA6D" w14:textId="77777777" w:rsidR="007051C1" w:rsidRPr="00976070" w:rsidRDefault="007051C1">
      <w:pPr>
        <w:numPr>
          <w:ilvl w:val="1"/>
          <w:numId w:val="22"/>
        </w:numPr>
        <w:ind w:left="426" w:hanging="356"/>
        <w:jc w:val="both"/>
      </w:pPr>
      <w:r w:rsidRPr="00976070">
        <w:t xml:space="preserve">Cesja wierzytelności </w:t>
      </w:r>
      <w:r w:rsidR="000E16B2" w:rsidRPr="00976070">
        <w:t>Wykonawcę</w:t>
      </w:r>
      <w:r w:rsidRPr="00976070">
        <w:t xml:space="preserve"> tytułem wynagrodzenia z niniejszej umowy na rzecz podmiotów trzecich jest możliwa wyłącznie za uprzednią pisemną zgodą Z</w:t>
      </w:r>
      <w:r w:rsidR="000E16B2" w:rsidRPr="00976070">
        <w:t xml:space="preserve">amawiającego </w:t>
      </w:r>
      <w:r w:rsidRPr="00976070">
        <w:t>pod rygorem nieważności, po zabezpieczeniu wszystkich zasadnych roszczeń Zamawiającego, jeśli takie wystąpią.</w:t>
      </w:r>
    </w:p>
    <w:p w14:paraId="1C36DB24" w14:textId="77777777" w:rsidR="007051C1" w:rsidRPr="00976070" w:rsidRDefault="007051C1">
      <w:pPr>
        <w:numPr>
          <w:ilvl w:val="1"/>
          <w:numId w:val="22"/>
        </w:numPr>
        <w:ind w:left="426" w:hanging="356"/>
        <w:jc w:val="both"/>
      </w:pPr>
      <w:r w:rsidRPr="00976070">
        <w:t>W sprawach nieuregulowanych niniejszą umową mają zastosowanie odpowiednie przepisy Kodeksu Cywilnego.</w:t>
      </w:r>
    </w:p>
    <w:p w14:paraId="7F81AB26" w14:textId="77777777" w:rsidR="007051C1" w:rsidRPr="00976070" w:rsidRDefault="00A20370">
      <w:pPr>
        <w:numPr>
          <w:ilvl w:val="1"/>
          <w:numId w:val="22"/>
        </w:numPr>
        <w:ind w:left="426" w:hanging="356"/>
        <w:jc w:val="both"/>
      </w:pPr>
      <w:r w:rsidRPr="00976070">
        <w:t>U</w:t>
      </w:r>
      <w:r w:rsidR="007051C1" w:rsidRPr="00976070">
        <w:t xml:space="preserve">mowa została sporządzona w </w:t>
      </w:r>
      <w:r w:rsidR="00211670" w:rsidRPr="00976070">
        <w:t>trzech</w:t>
      </w:r>
      <w:r w:rsidR="007051C1" w:rsidRPr="00976070">
        <w:t xml:space="preserve"> jednobrzmiących egzemplarzach, </w:t>
      </w:r>
      <w:r w:rsidR="00211670" w:rsidRPr="00976070">
        <w:t xml:space="preserve">dwa dla Zamawiającego i jeden </w:t>
      </w:r>
      <w:r w:rsidR="007051C1" w:rsidRPr="00976070">
        <w:t>dla</w:t>
      </w:r>
      <w:r w:rsidR="001C61B8" w:rsidRPr="00976070">
        <w:t> </w:t>
      </w:r>
      <w:r w:rsidR="00211670" w:rsidRPr="00976070">
        <w:t>Wykonawcy</w:t>
      </w:r>
      <w:r w:rsidR="007051C1" w:rsidRPr="00976070">
        <w:t xml:space="preserve">. </w:t>
      </w:r>
    </w:p>
    <w:p w14:paraId="6BE6B2A3" w14:textId="49F731D6" w:rsidR="00EA62ED" w:rsidRPr="00976070" w:rsidRDefault="00EA62ED" w:rsidP="00CC4AF4"/>
    <w:p w14:paraId="2B3FAF5E" w14:textId="4166C93B" w:rsidR="00EA62ED" w:rsidRPr="00976070" w:rsidRDefault="00EA62ED" w:rsidP="00CC4AF4"/>
    <w:p w14:paraId="1F42AE55" w14:textId="42B38439" w:rsidR="00EA62ED" w:rsidRPr="00976070" w:rsidRDefault="00EA62ED" w:rsidP="00CC4AF4"/>
    <w:p w14:paraId="7F35DD8A" w14:textId="77777777" w:rsidR="00D1157B" w:rsidRPr="00976070" w:rsidRDefault="00D1157B" w:rsidP="001570ED"/>
    <w:p w14:paraId="7EECAC4B" w14:textId="77777777" w:rsidR="00DE5E72" w:rsidRPr="00976070" w:rsidRDefault="00DE5E72" w:rsidP="001570ED"/>
    <w:p w14:paraId="07EC4D59" w14:textId="77777777" w:rsidR="00DE5E72" w:rsidRPr="00976070" w:rsidRDefault="00DE5E72" w:rsidP="001570ED"/>
    <w:p w14:paraId="13CFB7D4" w14:textId="77777777" w:rsidR="001570ED" w:rsidRPr="00976070" w:rsidRDefault="001570ED" w:rsidP="001570ED">
      <w:r w:rsidRPr="00976070">
        <w:t>……………………………..</w:t>
      </w:r>
      <w:r w:rsidRPr="00976070">
        <w:tab/>
      </w:r>
      <w:r w:rsidRPr="00976070">
        <w:tab/>
      </w:r>
      <w:r w:rsidRPr="00976070">
        <w:tab/>
      </w:r>
      <w:r w:rsidRPr="00976070">
        <w:tab/>
      </w:r>
      <w:r w:rsidRPr="00976070">
        <w:tab/>
      </w:r>
      <w:r w:rsidRPr="00976070">
        <w:tab/>
        <w:t>…………………………….</w:t>
      </w:r>
    </w:p>
    <w:p w14:paraId="22CC063A" w14:textId="77777777" w:rsidR="001570ED" w:rsidRPr="00976070" w:rsidRDefault="00886E3F" w:rsidP="00EA189C">
      <w:pPr>
        <w:ind w:firstLine="708"/>
      </w:pPr>
      <w:r w:rsidRPr="00976070">
        <w:t>Zamawiający</w:t>
      </w:r>
      <w:r w:rsidR="00A15B4D" w:rsidRPr="00976070">
        <w:tab/>
      </w:r>
      <w:r w:rsidR="00A15B4D" w:rsidRPr="00976070">
        <w:tab/>
      </w:r>
      <w:r w:rsidR="00A15B4D" w:rsidRPr="00976070">
        <w:tab/>
      </w:r>
      <w:r w:rsidR="00A15B4D" w:rsidRPr="00976070">
        <w:tab/>
      </w:r>
      <w:r w:rsidR="00A15B4D" w:rsidRPr="00976070">
        <w:tab/>
      </w:r>
      <w:r w:rsidR="00A15B4D" w:rsidRPr="00976070">
        <w:tab/>
      </w:r>
      <w:r w:rsidR="001570ED" w:rsidRPr="00976070">
        <w:tab/>
      </w:r>
      <w:r w:rsidR="00211670" w:rsidRPr="00976070">
        <w:t xml:space="preserve">               </w:t>
      </w:r>
      <w:r w:rsidRPr="00976070">
        <w:t>Wykonawca</w:t>
      </w:r>
    </w:p>
    <w:p w14:paraId="08179A1E" w14:textId="77777777" w:rsidR="000B6536" w:rsidRPr="00976070" w:rsidRDefault="000B6536" w:rsidP="000B6536"/>
    <w:p w14:paraId="2BC3BFC1" w14:textId="77777777" w:rsidR="000B6536" w:rsidRPr="00976070" w:rsidRDefault="000B6536" w:rsidP="000B6536"/>
    <w:p w14:paraId="120982AD" w14:textId="77777777" w:rsidR="00DE5E72" w:rsidRPr="00976070" w:rsidRDefault="00DE5E72" w:rsidP="000B6536"/>
    <w:p w14:paraId="2CE7C725" w14:textId="77777777" w:rsidR="00DE5E72" w:rsidRPr="00976070" w:rsidRDefault="00DE5E72" w:rsidP="000B6536"/>
    <w:p w14:paraId="13681FF8" w14:textId="77777777" w:rsidR="00DE5E72" w:rsidRPr="00976070" w:rsidRDefault="00DE5E72" w:rsidP="000B6536"/>
    <w:p w14:paraId="1F669613" w14:textId="77777777" w:rsidR="00DE5E72" w:rsidRPr="00976070" w:rsidRDefault="00DE5E72" w:rsidP="000B6536"/>
    <w:p w14:paraId="1150C92F" w14:textId="77777777" w:rsidR="00DE5E72" w:rsidRPr="00976070" w:rsidRDefault="00DE5E72" w:rsidP="000B6536"/>
    <w:tbl>
      <w:tblPr>
        <w:tblW w:w="0" w:type="auto"/>
        <w:tblLook w:val="04A0" w:firstRow="1" w:lastRow="0" w:firstColumn="1" w:lastColumn="0" w:noHBand="0" w:noVBand="1"/>
      </w:tblPr>
      <w:tblGrid>
        <w:gridCol w:w="2376"/>
        <w:gridCol w:w="2257"/>
        <w:gridCol w:w="2258"/>
        <w:gridCol w:w="2181"/>
      </w:tblGrid>
      <w:tr w:rsidR="00094F78" w:rsidRPr="00976070" w14:paraId="1947A020" w14:textId="77777777" w:rsidTr="005E1F34">
        <w:tc>
          <w:tcPr>
            <w:tcW w:w="2376" w:type="dxa"/>
          </w:tcPr>
          <w:p w14:paraId="0FA01CD1" w14:textId="77777777" w:rsidR="000B6536" w:rsidRPr="00976070" w:rsidRDefault="000B6536" w:rsidP="005E1F34">
            <w:r w:rsidRPr="00976070">
              <w:t>………………………</w:t>
            </w:r>
          </w:p>
        </w:tc>
        <w:tc>
          <w:tcPr>
            <w:tcW w:w="2273" w:type="dxa"/>
          </w:tcPr>
          <w:p w14:paraId="0C7E3F44" w14:textId="77777777" w:rsidR="000B6536" w:rsidRPr="00976070" w:rsidRDefault="000B6536" w:rsidP="005E1F34">
            <w:r w:rsidRPr="00976070">
              <w:rPr>
                <w:sz w:val="22"/>
                <w:szCs w:val="22"/>
              </w:rPr>
              <w:t>………………………</w:t>
            </w:r>
          </w:p>
        </w:tc>
        <w:tc>
          <w:tcPr>
            <w:tcW w:w="2273" w:type="dxa"/>
          </w:tcPr>
          <w:p w14:paraId="624DD62A" w14:textId="77777777" w:rsidR="000B6536" w:rsidRPr="00976070" w:rsidRDefault="000B6536" w:rsidP="005E1F34">
            <w:r w:rsidRPr="00976070">
              <w:rPr>
                <w:sz w:val="22"/>
                <w:szCs w:val="22"/>
              </w:rPr>
              <w:t>………………………</w:t>
            </w:r>
          </w:p>
        </w:tc>
        <w:tc>
          <w:tcPr>
            <w:tcW w:w="2222" w:type="dxa"/>
          </w:tcPr>
          <w:p w14:paraId="5F1DE784" w14:textId="77777777" w:rsidR="000B6536" w:rsidRPr="00976070" w:rsidRDefault="000B6536" w:rsidP="005E1F34">
            <w:r w:rsidRPr="00976070">
              <w:t>…………………..</w:t>
            </w:r>
          </w:p>
        </w:tc>
      </w:tr>
      <w:tr w:rsidR="00094F78" w:rsidRPr="00976070" w14:paraId="7447E757" w14:textId="77777777" w:rsidTr="005E1F34">
        <w:tc>
          <w:tcPr>
            <w:tcW w:w="2376" w:type="dxa"/>
          </w:tcPr>
          <w:p w14:paraId="6BD6B80D" w14:textId="77777777" w:rsidR="000B6536" w:rsidRPr="00976070" w:rsidRDefault="000B6536" w:rsidP="005E1F34">
            <w:pPr>
              <w:jc w:val="center"/>
              <w:rPr>
                <w:sz w:val="20"/>
                <w:szCs w:val="22"/>
              </w:rPr>
            </w:pPr>
            <w:r w:rsidRPr="00976070">
              <w:rPr>
                <w:sz w:val="20"/>
                <w:szCs w:val="22"/>
              </w:rPr>
              <w:t>pieczęć, podpis pracownika odp. za realizację</w:t>
            </w:r>
          </w:p>
        </w:tc>
        <w:tc>
          <w:tcPr>
            <w:tcW w:w="2273" w:type="dxa"/>
          </w:tcPr>
          <w:p w14:paraId="779773BA" w14:textId="77777777" w:rsidR="000B6536" w:rsidRPr="00976070" w:rsidRDefault="000B6536" w:rsidP="005E1F34">
            <w:pPr>
              <w:jc w:val="center"/>
              <w:rPr>
                <w:sz w:val="20"/>
                <w:szCs w:val="22"/>
              </w:rPr>
            </w:pPr>
            <w:r w:rsidRPr="00976070">
              <w:rPr>
                <w:sz w:val="20"/>
                <w:szCs w:val="22"/>
              </w:rPr>
              <w:t xml:space="preserve">pieczęć, podpis kierownika/naczelnika </w:t>
            </w:r>
            <w:r w:rsidRPr="00976070">
              <w:rPr>
                <w:sz w:val="20"/>
                <w:szCs w:val="22"/>
              </w:rPr>
              <w:lastRenderedPageBreak/>
              <w:t xml:space="preserve">wydziału </w:t>
            </w:r>
            <w:proofErr w:type="spellStart"/>
            <w:r w:rsidRPr="00976070">
              <w:rPr>
                <w:sz w:val="20"/>
                <w:szCs w:val="22"/>
              </w:rPr>
              <w:t>meryt</w:t>
            </w:r>
            <w:proofErr w:type="spellEnd"/>
            <w:r w:rsidRPr="00976070">
              <w:rPr>
                <w:sz w:val="20"/>
                <w:szCs w:val="22"/>
              </w:rPr>
              <w:t>. odp. za nadzór</w:t>
            </w:r>
          </w:p>
          <w:p w14:paraId="0CA8CEC9" w14:textId="77777777" w:rsidR="00D940B1" w:rsidRPr="00976070" w:rsidRDefault="00D940B1" w:rsidP="00D940B1">
            <w:pPr>
              <w:rPr>
                <w:sz w:val="20"/>
                <w:szCs w:val="22"/>
              </w:rPr>
            </w:pPr>
          </w:p>
          <w:p w14:paraId="1607127F" w14:textId="77777777" w:rsidR="00D940B1" w:rsidRPr="00976070" w:rsidRDefault="00D940B1" w:rsidP="00D940B1">
            <w:pPr>
              <w:rPr>
                <w:sz w:val="20"/>
                <w:szCs w:val="22"/>
              </w:rPr>
            </w:pPr>
          </w:p>
          <w:p w14:paraId="1C6153ED" w14:textId="77777777" w:rsidR="00D940B1" w:rsidRPr="00976070" w:rsidRDefault="00D940B1" w:rsidP="00D940B1">
            <w:pPr>
              <w:rPr>
                <w:sz w:val="20"/>
                <w:szCs w:val="22"/>
              </w:rPr>
            </w:pPr>
          </w:p>
          <w:p w14:paraId="275FAF0E" w14:textId="77777777" w:rsidR="00D940B1" w:rsidRPr="00976070" w:rsidRDefault="00D940B1" w:rsidP="00D940B1">
            <w:pPr>
              <w:ind w:firstLine="708"/>
              <w:rPr>
                <w:sz w:val="20"/>
                <w:szCs w:val="22"/>
              </w:rPr>
            </w:pPr>
          </w:p>
        </w:tc>
        <w:tc>
          <w:tcPr>
            <w:tcW w:w="2273" w:type="dxa"/>
          </w:tcPr>
          <w:p w14:paraId="1CCB67F5" w14:textId="77777777" w:rsidR="000B6536" w:rsidRPr="00976070" w:rsidRDefault="000B6536" w:rsidP="005E1F34">
            <w:pPr>
              <w:jc w:val="center"/>
              <w:rPr>
                <w:sz w:val="20"/>
                <w:szCs w:val="22"/>
              </w:rPr>
            </w:pPr>
            <w:r w:rsidRPr="00976070">
              <w:rPr>
                <w:sz w:val="20"/>
                <w:szCs w:val="22"/>
              </w:rPr>
              <w:lastRenderedPageBreak/>
              <w:t>pieczęć, podpis pracownika Wydziału Ekonomicznego</w:t>
            </w:r>
          </w:p>
        </w:tc>
        <w:tc>
          <w:tcPr>
            <w:tcW w:w="2222" w:type="dxa"/>
          </w:tcPr>
          <w:p w14:paraId="425FDA80" w14:textId="77777777" w:rsidR="000B6536" w:rsidRPr="00976070" w:rsidRDefault="000B6536" w:rsidP="005E1F34">
            <w:pPr>
              <w:jc w:val="center"/>
              <w:rPr>
                <w:sz w:val="20"/>
                <w:szCs w:val="22"/>
              </w:rPr>
            </w:pPr>
            <w:r w:rsidRPr="00976070">
              <w:rPr>
                <w:sz w:val="20"/>
                <w:szCs w:val="22"/>
              </w:rPr>
              <w:t>pieczęć, podpis</w:t>
            </w:r>
          </w:p>
          <w:p w14:paraId="3DE1B01F" w14:textId="7A2BF60E" w:rsidR="000B6536" w:rsidRPr="00976070" w:rsidRDefault="000B6536" w:rsidP="005E1F34">
            <w:pPr>
              <w:jc w:val="center"/>
            </w:pPr>
            <w:r w:rsidRPr="00976070">
              <w:rPr>
                <w:sz w:val="20"/>
                <w:szCs w:val="22"/>
              </w:rPr>
              <w:lastRenderedPageBreak/>
              <w:t xml:space="preserve"> pracownika Zespołu ds. Rozliczeń Inwestyc</w:t>
            </w:r>
            <w:r w:rsidRPr="00976070">
              <w:rPr>
                <w:sz w:val="20"/>
                <w:szCs w:val="20"/>
              </w:rPr>
              <w:t>ji</w:t>
            </w:r>
            <w:r w:rsidRPr="00976070">
              <w:rPr>
                <w:sz w:val="16"/>
                <w:szCs w:val="16"/>
              </w:rPr>
              <w:t>**</w:t>
            </w:r>
          </w:p>
          <w:p w14:paraId="162E7C97" w14:textId="77777777" w:rsidR="000B6536" w:rsidRPr="00976070" w:rsidRDefault="000B6536" w:rsidP="005E1F34">
            <w:pPr>
              <w:jc w:val="center"/>
            </w:pPr>
          </w:p>
          <w:p w14:paraId="106E72D7" w14:textId="77777777" w:rsidR="000B6536" w:rsidRPr="00976070" w:rsidRDefault="000B6536" w:rsidP="005E1F34">
            <w:pPr>
              <w:jc w:val="center"/>
            </w:pPr>
          </w:p>
          <w:p w14:paraId="78386E9B" w14:textId="77777777" w:rsidR="000B6536" w:rsidRPr="00976070" w:rsidRDefault="000B6536" w:rsidP="005E1F34">
            <w:pPr>
              <w:jc w:val="center"/>
            </w:pPr>
          </w:p>
          <w:p w14:paraId="27F81B9C" w14:textId="77777777" w:rsidR="000B6536" w:rsidRPr="00976070" w:rsidRDefault="000B6536" w:rsidP="005E1F34">
            <w:pPr>
              <w:jc w:val="center"/>
            </w:pPr>
          </w:p>
        </w:tc>
      </w:tr>
      <w:tr w:rsidR="00094F78" w:rsidRPr="00976070" w14:paraId="35846A6D" w14:textId="77777777" w:rsidTr="005E1F34">
        <w:tc>
          <w:tcPr>
            <w:tcW w:w="2376" w:type="dxa"/>
          </w:tcPr>
          <w:p w14:paraId="0582F33D" w14:textId="77777777" w:rsidR="000B6536" w:rsidRPr="00976070" w:rsidRDefault="000B6536" w:rsidP="005E1F34">
            <w:pPr>
              <w:jc w:val="center"/>
              <w:rPr>
                <w:sz w:val="20"/>
                <w:szCs w:val="22"/>
              </w:rPr>
            </w:pPr>
            <w:r w:rsidRPr="00976070">
              <w:rPr>
                <w:sz w:val="20"/>
                <w:szCs w:val="22"/>
              </w:rPr>
              <w:lastRenderedPageBreak/>
              <w:t>………………………</w:t>
            </w:r>
          </w:p>
        </w:tc>
        <w:tc>
          <w:tcPr>
            <w:tcW w:w="2273" w:type="dxa"/>
          </w:tcPr>
          <w:p w14:paraId="0BBA1DBE" w14:textId="77777777" w:rsidR="000B6536" w:rsidRPr="00976070" w:rsidRDefault="000B6536" w:rsidP="005E1F34">
            <w:pPr>
              <w:jc w:val="center"/>
              <w:rPr>
                <w:sz w:val="20"/>
                <w:szCs w:val="22"/>
              </w:rPr>
            </w:pPr>
            <w:r w:rsidRPr="00976070">
              <w:rPr>
                <w:sz w:val="20"/>
                <w:szCs w:val="22"/>
              </w:rPr>
              <w:t>………………………</w:t>
            </w:r>
          </w:p>
        </w:tc>
        <w:tc>
          <w:tcPr>
            <w:tcW w:w="2273" w:type="dxa"/>
          </w:tcPr>
          <w:p w14:paraId="7E13A66F" w14:textId="77777777" w:rsidR="000B6536" w:rsidRPr="00976070" w:rsidRDefault="000B6536" w:rsidP="005E1F34">
            <w:pPr>
              <w:jc w:val="center"/>
              <w:rPr>
                <w:sz w:val="20"/>
                <w:szCs w:val="22"/>
              </w:rPr>
            </w:pPr>
          </w:p>
        </w:tc>
        <w:tc>
          <w:tcPr>
            <w:tcW w:w="2222" w:type="dxa"/>
          </w:tcPr>
          <w:p w14:paraId="52E4FB2A" w14:textId="77777777" w:rsidR="000B6536" w:rsidRPr="00976070" w:rsidRDefault="000B6536" w:rsidP="005E1F34">
            <w:pPr>
              <w:jc w:val="center"/>
              <w:rPr>
                <w:sz w:val="20"/>
                <w:szCs w:val="22"/>
              </w:rPr>
            </w:pPr>
          </w:p>
        </w:tc>
      </w:tr>
      <w:tr w:rsidR="000B6536" w:rsidRPr="00094F78" w14:paraId="4D383CB7" w14:textId="77777777" w:rsidTr="005E1F34">
        <w:tc>
          <w:tcPr>
            <w:tcW w:w="2376" w:type="dxa"/>
          </w:tcPr>
          <w:p w14:paraId="33F3AE37" w14:textId="77777777" w:rsidR="000B6536" w:rsidRPr="00976070" w:rsidRDefault="000B6536" w:rsidP="005E1F34">
            <w:pPr>
              <w:jc w:val="center"/>
              <w:rPr>
                <w:sz w:val="20"/>
                <w:szCs w:val="22"/>
              </w:rPr>
            </w:pPr>
            <w:r w:rsidRPr="00976070">
              <w:rPr>
                <w:sz w:val="20"/>
                <w:szCs w:val="22"/>
              </w:rPr>
              <w:t>pieczęć, podpis Głównego Księgowego lub jego zastępcy</w:t>
            </w:r>
          </w:p>
        </w:tc>
        <w:tc>
          <w:tcPr>
            <w:tcW w:w="2273" w:type="dxa"/>
          </w:tcPr>
          <w:p w14:paraId="266F4CEC" w14:textId="77777777" w:rsidR="000B6536" w:rsidRPr="00976070" w:rsidRDefault="000B6536" w:rsidP="005E1F34">
            <w:pPr>
              <w:jc w:val="center"/>
              <w:rPr>
                <w:sz w:val="20"/>
                <w:szCs w:val="22"/>
              </w:rPr>
            </w:pPr>
            <w:r w:rsidRPr="00976070">
              <w:rPr>
                <w:sz w:val="20"/>
                <w:szCs w:val="22"/>
              </w:rPr>
              <w:t>pieczęć, podpis</w:t>
            </w:r>
          </w:p>
          <w:p w14:paraId="16E6C484" w14:textId="77777777" w:rsidR="000B6536" w:rsidRPr="00094F78" w:rsidRDefault="000B6536" w:rsidP="005E1F34">
            <w:pPr>
              <w:jc w:val="center"/>
              <w:rPr>
                <w:sz w:val="20"/>
                <w:szCs w:val="22"/>
              </w:rPr>
            </w:pPr>
            <w:r w:rsidRPr="00976070">
              <w:rPr>
                <w:sz w:val="20"/>
                <w:szCs w:val="22"/>
              </w:rPr>
              <w:t xml:space="preserve"> Radcy Prawnego</w:t>
            </w:r>
          </w:p>
        </w:tc>
        <w:tc>
          <w:tcPr>
            <w:tcW w:w="2273" w:type="dxa"/>
          </w:tcPr>
          <w:p w14:paraId="2E0DBA12" w14:textId="77777777" w:rsidR="000B6536" w:rsidRPr="00094F78" w:rsidRDefault="000B6536" w:rsidP="005E1F34">
            <w:pPr>
              <w:jc w:val="center"/>
              <w:rPr>
                <w:sz w:val="20"/>
                <w:szCs w:val="22"/>
              </w:rPr>
            </w:pPr>
          </w:p>
        </w:tc>
        <w:tc>
          <w:tcPr>
            <w:tcW w:w="2222" w:type="dxa"/>
          </w:tcPr>
          <w:p w14:paraId="5FA80E44" w14:textId="77777777" w:rsidR="000B6536" w:rsidRPr="00094F78" w:rsidRDefault="000B6536" w:rsidP="005E1F34">
            <w:pPr>
              <w:jc w:val="center"/>
              <w:rPr>
                <w:sz w:val="20"/>
                <w:szCs w:val="22"/>
              </w:rPr>
            </w:pPr>
          </w:p>
        </w:tc>
      </w:tr>
    </w:tbl>
    <w:p w14:paraId="6059428E" w14:textId="77777777" w:rsidR="00D2394C" w:rsidRDefault="00D2394C" w:rsidP="008D696D"/>
    <w:p w14:paraId="060EF93A" w14:textId="77777777" w:rsidR="008131A8" w:rsidRDefault="008131A8" w:rsidP="008D696D"/>
    <w:p w14:paraId="3597BE8F" w14:textId="77777777" w:rsidR="008131A8" w:rsidRDefault="008131A8" w:rsidP="008D696D"/>
    <w:p w14:paraId="40EB977B" w14:textId="77777777" w:rsidR="008131A8" w:rsidRPr="00976070" w:rsidRDefault="008131A8" w:rsidP="008131A8">
      <w:pPr>
        <w:ind w:left="447" w:right="2"/>
        <w:rPr>
          <w:i/>
          <w:color w:val="004E9A"/>
        </w:rPr>
      </w:pPr>
      <w:r w:rsidRPr="00976070">
        <w:rPr>
          <w:i/>
          <w:color w:val="004E9A"/>
        </w:rPr>
        <w:t>Załączniki dostosowane do ogłoszenia</w:t>
      </w:r>
    </w:p>
    <w:p w14:paraId="291F2E77" w14:textId="77777777" w:rsidR="008131A8" w:rsidRPr="00976070" w:rsidRDefault="008131A8" w:rsidP="008131A8">
      <w:pPr>
        <w:rPr>
          <w:sz w:val="18"/>
          <w:szCs w:val="18"/>
        </w:rPr>
      </w:pPr>
      <w:r w:rsidRPr="00976070">
        <w:rPr>
          <w:sz w:val="18"/>
          <w:szCs w:val="18"/>
        </w:rPr>
        <w:t xml:space="preserve">Załącznik nr 1   do umowy – ogłoszenie o postępowaniu wraz z …. załącznikami </w:t>
      </w:r>
    </w:p>
    <w:p w14:paraId="45860CF8" w14:textId="77777777" w:rsidR="008131A8" w:rsidRPr="00976070" w:rsidRDefault="008131A8" w:rsidP="008131A8">
      <w:pPr>
        <w:rPr>
          <w:sz w:val="18"/>
          <w:szCs w:val="18"/>
        </w:rPr>
      </w:pPr>
      <w:r w:rsidRPr="00976070">
        <w:rPr>
          <w:sz w:val="18"/>
          <w:szCs w:val="18"/>
        </w:rPr>
        <w:t xml:space="preserve">Załącznik nr 2   do ogłoszenia - Oświadczenie o prawach autorskich </w:t>
      </w:r>
    </w:p>
    <w:p w14:paraId="6B2DF6E1" w14:textId="77777777" w:rsidR="008131A8" w:rsidRPr="00976070" w:rsidRDefault="008131A8" w:rsidP="008131A8">
      <w:pPr>
        <w:rPr>
          <w:sz w:val="18"/>
          <w:szCs w:val="18"/>
        </w:rPr>
      </w:pPr>
      <w:r w:rsidRPr="00976070">
        <w:rPr>
          <w:sz w:val="18"/>
          <w:szCs w:val="18"/>
        </w:rPr>
        <w:t xml:space="preserve">Załącznik nr 4   do ogłoszenia - Formularz ofertowy </w:t>
      </w:r>
    </w:p>
    <w:p w14:paraId="6286A579" w14:textId="77777777" w:rsidR="008131A8" w:rsidRPr="00976070" w:rsidRDefault="008131A8" w:rsidP="008131A8">
      <w:pPr>
        <w:rPr>
          <w:sz w:val="18"/>
          <w:szCs w:val="18"/>
        </w:rPr>
      </w:pPr>
      <w:r w:rsidRPr="00976070">
        <w:rPr>
          <w:sz w:val="18"/>
          <w:szCs w:val="18"/>
        </w:rPr>
        <w:t xml:space="preserve">Załącznik nr 8   do ogłoszenia - Oświadczenie projektanta i sprawdzającego </w:t>
      </w:r>
    </w:p>
    <w:p w14:paraId="62870871" w14:textId="77777777" w:rsidR="008131A8" w:rsidRPr="00976070" w:rsidRDefault="008131A8" w:rsidP="008131A8">
      <w:pPr>
        <w:rPr>
          <w:sz w:val="18"/>
          <w:szCs w:val="18"/>
        </w:rPr>
      </w:pPr>
      <w:r w:rsidRPr="00976070">
        <w:rPr>
          <w:sz w:val="18"/>
          <w:szCs w:val="18"/>
        </w:rPr>
        <w:t xml:space="preserve">Załącznik nr 9   do ogłoszenia - Oświadczenie o należytym wykonaniu </w:t>
      </w:r>
    </w:p>
    <w:p w14:paraId="28F2D68F" w14:textId="77777777" w:rsidR="008131A8" w:rsidRPr="00976070" w:rsidRDefault="008131A8" w:rsidP="008131A8">
      <w:pPr>
        <w:rPr>
          <w:sz w:val="18"/>
          <w:szCs w:val="18"/>
        </w:rPr>
      </w:pPr>
      <w:r w:rsidRPr="00976070">
        <w:rPr>
          <w:sz w:val="18"/>
          <w:szCs w:val="18"/>
        </w:rPr>
        <w:t>……….</w:t>
      </w:r>
    </w:p>
    <w:p w14:paraId="071DE426" w14:textId="77777777" w:rsidR="008131A8" w:rsidRPr="00976070" w:rsidRDefault="008131A8" w:rsidP="008131A8">
      <w:pPr>
        <w:rPr>
          <w:sz w:val="18"/>
          <w:szCs w:val="18"/>
        </w:rPr>
      </w:pPr>
      <w:r w:rsidRPr="00976070">
        <w:rPr>
          <w:sz w:val="18"/>
          <w:szCs w:val="18"/>
        </w:rPr>
        <w:t xml:space="preserve">Załącznik nr 2   do umowy – Harmonogram realizacji zadania Załącznik nr 3   do umowy – Oferta Wykonawcy z dnia …….…. </w:t>
      </w:r>
    </w:p>
    <w:p w14:paraId="20C64220" w14:textId="77777777" w:rsidR="008131A8" w:rsidRPr="00976070" w:rsidRDefault="008131A8" w:rsidP="008131A8">
      <w:r w:rsidRPr="00976070">
        <w:rPr>
          <w:sz w:val="18"/>
          <w:szCs w:val="18"/>
        </w:rPr>
        <w:t xml:space="preserve">Załącznik nr 3  do umowy - oferta Wykonawcy </w:t>
      </w:r>
    </w:p>
    <w:p w14:paraId="67CD0FFF" w14:textId="77777777" w:rsidR="008131A8" w:rsidRDefault="008131A8" w:rsidP="008D696D"/>
    <w:p w14:paraId="32CA59FD" w14:textId="77777777" w:rsidR="008131A8" w:rsidRDefault="008131A8" w:rsidP="008D696D"/>
    <w:p w14:paraId="23198253" w14:textId="77777777" w:rsidR="008131A8" w:rsidRDefault="008131A8" w:rsidP="008D696D"/>
    <w:p w14:paraId="10F275BB" w14:textId="77777777" w:rsidR="008131A8" w:rsidRDefault="008131A8" w:rsidP="008D696D"/>
    <w:p w14:paraId="20DA0043" w14:textId="77777777" w:rsidR="008131A8" w:rsidRDefault="008131A8" w:rsidP="008D696D"/>
    <w:p w14:paraId="141ED921" w14:textId="77777777" w:rsidR="008131A8" w:rsidRDefault="008131A8" w:rsidP="008D696D"/>
    <w:p w14:paraId="09CBE963" w14:textId="77777777" w:rsidR="008131A8" w:rsidRDefault="008131A8" w:rsidP="008D696D"/>
    <w:p w14:paraId="1E28F000" w14:textId="77777777" w:rsidR="008131A8" w:rsidRDefault="008131A8" w:rsidP="008D696D"/>
    <w:p w14:paraId="335EBC3D" w14:textId="77777777" w:rsidR="008131A8" w:rsidRDefault="008131A8" w:rsidP="008D696D"/>
    <w:p w14:paraId="3BB0046E" w14:textId="77777777" w:rsidR="008131A8" w:rsidRDefault="008131A8" w:rsidP="008D696D"/>
    <w:p w14:paraId="18A49129" w14:textId="77777777" w:rsidR="008131A8" w:rsidRDefault="008131A8" w:rsidP="008D696D"/>
    <w:p w14:paraId="45A7EF47" w14:textId="77777777" w:rsidR="008131A8" w:rsidRDefault="008131A8" w:rsidP="008D696D"/>
    <w:p w14:paraId="6B417744" w14:textId="77777777" w:rsidR="008131A8" w:rsidRDefault="008131A8" w:rsidP="008D696D"/>
    <w:p w14:paraId="3396A7BA" w14:textId="77777777" w:rsidR="008131A8" w:rsidRDefault="008131A8" w:rsidP="008D696D"/>
    <w:p w14:paraId="38030CC0" w14:textId="77777777" w:rsidR="008131A8" w:rsidRPr="005F5E0C" w:rsidRDefault="008131A8" w:rsidP="008131A8">
      <w:pPr>
        <w:rPr>
          <w:sz w:val="18"/>
          <w:szCs w:val="18"/>
        </w:rPr>
      </w:pPr>
      <w:r w:rsidRPr="005F5E0C">
        <w:rPr>
          <w:sz w:val="18"/>
          <w:szCs w:val="18"/>
        </w:rPr>
        <w:t>*      wybrać właściwego Zastępcę zgodnie z posiadanym upoważnieniem do zaciągania zobowiązań finansowych</w:t>
      </w:r>
    </w:p>
    <w:p w14:paraId="680CF6DE" w14:textId="77777777" w:rsidR="008131A8" w:rsidRPr="005F5E0C" w:rsidRDefault="008131A8" w:rsidP="008131A8">
      <w:pPr>
        <w:rPr>
          <w:sz w:val="18"/>
          <w:szCs w:val="18"/>
        </w:rPr>
      </w:pPr>
      <w:r w:rsidRPr="005F5E0C">
        <w:rPr>
          <w:sz w:val="18"/>
          <w:szCs w:val="18"/>
        </w:rPr>
        <w:t>**    wymagana dla umów z zakresu inwestycyjnego</w:t>
      </w:r>
    </w:p>
    <w:p w14:paraId="2F49E4A2" w14:textId="77777777" w:rsidR="008131A8" w:rsidRPr="00094F78" w:rsidRDefault="008131A8" w:rsidP="008D696D"/>
    <w:sectPr w:rsidR="008131A8" w:rsidRPr="00094F78" w:rsidSect="00FA7ED3">
      <w:footerReference w:type="default" r:id="rId11"/>
      <w:footnotePr>
        <w:numFmt w:val="chicago"/>
      </w:footnotePr>
      <w:pgSz w:w="11906" w:h="16838"/>
      <w:pgMar w:top="1843" w:right="1417" w:bottom="1276"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ED3AA7" w16cex:dateUtc="2026-08-18T10:53:00Z"/>
  <w16cex:commentExtensible w16cex:durableId="62251E46" w16cex:dateUtc="2026-08-18T10: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E2B2E" w14:textId="77777777" w:rsidR="001513D3" w:rsidRDefault="001513D3">
      <w:r>
        <w:separator/>
      </w:r>
    </w:p>
  </w:endnote>
  <w:endnote w:type="continuationSeparator" w:id="0">
    <w:p w14:paraId="58AD7EED" w14:textId="77777777" w:rsidR="001513D3" w:rsidRDefault="00151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30001" w14:textId="38919CEA" w:rsidR="00BC3CD8" w:rsidRDefault="00BC3CD8">
    <w:pPr>
      <w:pStyle w:val="Stopka"/>
      <w:jc w:val="center"/>
    </w:pPr>
    <w:r>
      <w:fldChar w:fldCharType="begin"/>
    </w:r>
    <w:r>
      <w:instrText>PAGE   \* MERGEFORMAT</w:instrText>
    </w:r>
    <w:r>
      <w:fldChar w:fldCharType="separate"/>
    </w:r>
    <w:r w:rsidR="00094F78">
      <w:rPr>
        <w:noProof/>
      </w:rPr>
      <w:t>12</w:t>
    </w:r>
    <w:r>
      <w:fldChar w:fldCharType="end"/>
    </w:r>
  </w:p>
  <w:p w14:paraId="1FD411E3" w14:textId="77777777" w:rsidR="00DF780C" w:rsidRPr="00BC3CD8" w:rsidRDefault="00DF780C" w:rsidP="00BC3CD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135E92" w14:textId="77777777" w:rsidR="001513D3" w:rsidRDefault="001513D3">
      <w:r>
        <w:separator/>
      </w:r>
    </w:p>
  </w:footnote>
  <w:footnote w:type="continuationSeparator" w:id="0">
    <w:p w14:paraId="6A87A5FD" w14:textId="77777777" w:rsidR="001513D3" w:rsidRDefault="001513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decimal"/>
      <w:lvlText w:val="%1."/>
      <w:lvlJc w:val="left"/>
      <w:pPr>
        <w:tabs>
          <w:tab w:val="num" w:pos="720"/>
        </w:tabs>
        <w:ind w:left="720" w:hanging="360"/>
      </w:pPr>
      <w:rPr>
        <w:rFonts w:ascii="Arial Narrow" w:hAnsi="Arial Narrow" w:cs="Arial Narrow" w:hint="default"/>
        <w:b/>
      </w:rPr>
    </w:lvl>
  </w:abstractNum>
  <w:abstractNum w:abstractNumId="1"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Arial Narrow" w:hAnsi="Arial Narrow" w:cs="Arial Narrow" w:hint="default"/>
        <w:b/>
      </w:rPr>
    </w:lvl>
  </w:abstractNum>
  <w:abstractNum w:abstractNumId="2" w15:restartNumberingAfterBreak="0">
    <w:nsid w:val="00000008"/>
    <w:multiLevelType w:val="singleLevel"/>
    <w:tmpl w:val="00000008"/>
    <w:name w:val="WW8Num8"/>
    <w:lvl w:ilvl="0">
      <w:start w:val="1"/>
      <w:numFmt w:val="lowerLetter"/>
      <w:lvlText w:val="%1)"/>
      <w:lvlJc w:val="left"/>
      <w:pPr>
        <w:tabs>
          <w:tab w:val="num" w:pos="0"/>
        </w:tabs>
        <w:ind w:left="644" w:hanging="360"/>
      </w:pPr>
      <w:rPr>
        <w:rFonts w:ascii="Arial Narrow" w:hAnsi="Arial Narrow" w:cs="Arial Narrow" w:hint="default"/>
        <w:b w:val="0"/>
      </w:rPr>
    </w:lvl>
  </w:abstractNum>
  <w:abstractNum w:abstractNumId="3" w15:restartNumberingAfterBreak="0">
    <w:nsid w:val="0000000A"/>
    <w:multiLevelType w:val="multilevel"/>
    <w:tmpl w:val="0000000A"/>
    <w:name w:val="WW8Num10"/>
    <w:lvl w:ilvl="0">
      <w:start w:val="1"/>
      <w:numFmt w:val="lowerLetter"/>
      <w:lvlText w:val="%1)"/>
      <w:lvlJc w:val="left"/>
      <w:pPr>
        <w:tabs>
          <w:tab w:val="num" w:pos="0"/>
        </w:tabs>
        <w:ind w:left="720" w:hanging="360"/>
      </w:pPr>
      <w:rPr>
        <w:rFonts w:ascii="Arial Narrow" w:eastAsia="Times New Roman" w:hAnsi="Arial Narrow"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Arial Narrow" w:hAnsi="Arial Narrow" w:cs="Arial Narrow"/>
        <w:b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B"/>
    <w:multiLevelType w:val="singleLevel"/>
    <w:tmpl w:val="615C8960"/>
    <w:name w:val="WW8Num11"/>
    <w:lvl w:ilvl="0">
      <w:start w:val="1"/>
      <w:numFmt w:val="decimal"/>
      <w:lvlText w:val="%1."/>
      <w:lvlJc w:val="left"/>
      <w:pPr>
        <w:tabs>
          <w:tab w:val="num" w:pos="360"/>
        </w:tabs>
        <w:ind w:left="360" w:hanging="360"/>
      </w:pPr>
      <w:rPr>
        <w:rFonts w:ascii="Times New Roman" w:hAnsi="Times New Roman" w:cs="Times New Roman" w:hint="default"/>
        <w:szCs w:val="24"/>
      </w:rPr>
    </w:lvl>
  </w:abstractNum>
  <w:abstractNum w:abstractNumId="5" w15:restartNumberingAfterBreak="0">
    <w:nsid w:val="0000000D"/>
    <w:multiLevelType w:val="singleLevel"/>
    <w:tmpl w:val="364EDD9E"/>
    <w:name w:val="WW8Num13"/>
    <w:lvl w:ilvl="0">
      <w:start w:val="1"/>
      <w:numFmt w:val="decimal"/>
      <w:lvlText w:val="%1."/>
      <w:lvlJc w:val="left"/>
      <w:pPr>
        <w:tabs>
          <w:tab w:val="num" w:pos="0"/>
        </w:tabs>
        <w:ind w:left="720" w:hanging="360"/>
      </w:pPr>
      <w:rPr>
        <w:rFonts w:ascii="Times New Roman" w:hAnsi="Times New Roman" w:cs="Times New Roman" w:hint="default"/>
        <w:b w:val="0"/>
      </w:rPr>
    </w:lvl>
  </w:abstractNum>
  <w:abstractNum w:abstractNumId="6" w15:restartNumberingAfterBreak="0">
    <w:nsid w:val="0000000E"/>
    <w:multiLevelType w:val="multilevel"/>
    <w:tmpl w:val="0000000E"/>
    <w:name w:val="WWNum21"/>
    <w:lvl w:ilvl="0">
      <w:start w:val="1"/>
      <w:numFmt w:val="decimal"/>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2.%3."/>
      <w:lvlJc w:val="right"/>
      <w:pPr>
        <w:tabs>
          <w:tab w:val="num" w:pos="-360"/>
        </w:tabs>
        <w:ind w:left="1800" w:hanging="180"/>
      </w:pPr>
    </w:lvl>
    <w:lvl w:ilvl="3">
      <w:start w:val="1"/>
      <w:numFmt w:val="decimal"/>
      <w:lvlText w:val="%2.%3.%4."/>
      <w:lvlJc w:val="left"/>
      <w:pPr>
        <w:tabs>
          <w:tab w:val="num" w:pos="-360"/>
        </w:tabs>
        <w:ind w:left="2520" w:hanging="360"/>
      </w:pPr>
    </w:lvl>
    <w:lvl w:ilvl="4">
      <w:start w:val="1"/>
      <w:numFmt w:val="lowerLetter"/>
      <w:lvlText w:val="%2.%3.%4.%5."/>
      <w:lvlJc w:val="left"/>
      <w:pPr>
        <w:tabs>
          <w:tab w:val="num" w:pos="-360"/>
        </w:tabs>
        <w:ind w:left="3240" w:hanging="360"/>
      </w:pPr>
    </w:lvl>
    <w:lvl w:ilvl="5">
      <w:start w:val="1"/>
      <w:numFmt w:val="lowerRoman"/>
      <w:lvlText w:val="%2.%3.%4.%5.%6."/>
      <w:lvlJc w:val="right"/>
      <w:pPr>
        <w:tabs>
          <w:tab w:val="num" w:pos="-360"/>
        </w:tabs>
        <w:ind w:left="3960" w:hanging="180"/>
      </w:pPr>
    </w:lvl>
    <w:lvl w:ilvl="6">
      <w:start w:val="1"/>
      <w:numFmt w:val="decimal"/>
      <w:lvlText w:val="%2.%3.%4.%5.%6.%7."/>
      <w:lvlJc w:val="left"/>
      <w:pPr>
        <w:tabs>
          <w:tab w:val="num" w:pos="-360"/>
        </w:tabs>
        <w:ind w:left="4680" w:hanging="360"/>
      </w:pPr>
    </w:lvl>
    <w:lvl w:ilvl="7">
      <w:start w:val="1"/>
      <w:numFmt w:val="lowerLetter"/>
      <w:lvlText w:val="%2.%3.%4.%5.%6.%7.%8."/>
      <w:lvlJc w:val="left"/>
      <w:pPr>
        <w:tabs>
          <w:tab w:val="num" w:pos="-360"/>
        </w:tabs>
        <w:ind w:left="5400" w:hanging="360"/>
      </w:pPr>
    </w:lvl>
    <w:lvl w:ilvl="8">
      <w:start w:val="1"/>
      <w:numFmt w:val="lowerRoman"/>
      <w:lvlText w:val="%2.%3.%4.%5.%6.%7.%8.%9."/>
      <w:lvlJc w:val="right"/>
      <w:pPr>
        <w:tabs>
          <w:tab w:val="num" w:pos="-360"/>
        </w:tabs>
        <w:ind w:left="6120" w:hanging="180"/>
      </w:pPr>
    </w:lvl>
  </w:abstractNum>
  <w:abstractNum w:abstractNumId="7" w15:restartNumberingAfterBreak="0">
    <w:nsid w:val="0000000F"/>
    <w:multiLevelType w:val="singleLevel"/>
    <w:tmpl w:val="C502529C"/>
    <w:name w:val="WW8Num15"/>
    <w:lvl w:ilvl="0">
      <w:start w:val="1"/>
      <w:numFmt w:val="lowerLetter"/>
      <w:lvlText w:val="%1)"/>
      <w:lvlJc w:val="left"/>
      <w:pPr>
        <w:tabs>
          <w:tab w:val="num" w:pos="0"/>
        </w:tabs>
        <w:ind w:left="720" w:hanging="360"/>
      </w:pPr>
      <w:rPr>
        <w:rFonts w:ascii="Times New Roman" w:hAnsi="Times New Roman" w:cs="Times New Roman" w:hint="default"/>
      </w:rPr>
    </w:lvl>
  </w:abstractNum>
  <w:abstractNum w:abstractNumId="8" w15:restartNumberingAfterBreak="0">
    <w:nsid w:val="00000010"/>
    <w:multiLevelType w:val="singleLevel"/>
    <w:tmpl w:val="00000010"/>
    <w:name w:val="WW8Num16"/>
    <w:lvl w:ilvl="0">
      <w:start w:val="1"/>
      <w:numFmt w:val="decimal"/>
      <w:lvlText w:val="%1."/>
      <w:lvlJc w:val="left"/>
      <w:pPr>
        <w:tabs>
          <w:tab w:val="num" w:pos="0"/>
        </w:tabs>
        <w:ind w:left="360" w:hanging="360"/>
      </w:pPr>
      <w:rPr>
        <w:rFonts w:ascii="Arial Narrow" w:hAnsi="Arial Narrow" w:cs="Arial Narrow" w:hint="default"/>
      </w:rPr>
    </w:lvl>
  </w:abstractNum>
  <w:abstractNum w:abstractNumId="9" w15:restartNumberingAfterBreak="0">
    <w:nsid w:val="00000011"/>
    <w:multiLevelType w:val="singleLevel"/>
    <w:tmpl w:val="00000011"/>
    <w:name w:val="WW8Num17"/>
    <w:lvl w:ilvl="0">
      <w:start w:val="1"/>
      <w:numFmt w:val="lowerLetter"/>
      <w:lvlText w:val="%1)"/>
      <w:lvlJc w:val="left"/>
      <w:pPr>
        <w:tabs>
          <w:tab w:val="num" w:pos="0"/>
        </w:tabs>
        <w:ind w:left="720" w:hanging="360"/>
      </w:pPr>
      <w:rPr>
        <w:rFonts w:ascii="Arial Narrow" w:hAnsi="Arial Narrow" w:cs="Arial Narrow" w:hint="default"/>
        <w:b w:val="0"/>
      </w:rPr>
    </w:lvl>
  </w:abstractNum>
  <w:abstractNum w:abstractNumId="10" w15:restartNumberingAfterBreak="0">
    <w:nsid w:val="0060234D"/>
    <w:multiLevelType w:val="hybridMultilevel"/>
    <w:tmpl w:val="9EE40A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B167317"/>
    <w:multiLevelType w:val="hybridMultilevel"/>
    <w:tmpl w:val="F822BD12"/>
    <w:lvl w:ilvl="0" w:tplc="D576CA7A">
      <w:start w:val="1"/>
      <w:numFmt w:val="decimal"/>
      <w:lvlText w:val="%1."/>
      <w:lvlJc w:val="left"/>
      <w:pPr>
        <w:ind w:left="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C47A46">
      <w:start w:val="1"/>
      <w:numFmt w:val="lowerLetter"/>
      <w:lvlText w:val="%2)"/>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486E6E">
      <w:start w:val="1"/>
      <w:numFmt w:val="lowerRoman"/>
      <w:lvlText w:val="%3"/>
      <w:lvlJc w:val="left"/>
      <w:pPr>
        <w:ind w:left="1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463754">
      <w:start w:val="1"/>
      <w:numFmt w:val="decimal"/>
      <w:lvlText w:val="%4"/>
      <w:lvlJc w:val="left"/>
      <w:pPr>
        <w:ind w:left="2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022A94">
      <w:start w:val="1"/>
      <w:numFmt w:val="lowerLetter"/>
      <w:lvlText w:val="%5"/>
      <w:lvlJc w:val="left"/>
      <w:pPr>
        <w:ind w:left="2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B01CDC">
      <w:start w:val="1"/>
      <w:numFmt w:val="lowerRoman"/>
      <w:lvlText w:val="%6"/>
      <w:lvlJc w:val="left"/>
      <w:pPr>
        <w:ind w:left="3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68508C">
      <w:start w:val="1"/>
      <w:numFmt w:val="decimal"/>
      <w:lvlText w:val="%7"/>
      <w:lvlJc w:val="left"/>
      <w:pPr>
        <w:ind w:left="4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362C30">
      <w:start w:val="1"/>
      <w:numFmt w:val="lowerLetter"/>
      <w:lvlText w:val="%8"/>
      <w:lvlJc w:val="left"/>
      <w:pPr>
        <w:ind w:left="5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14CCA8">
      <w:start w:val="1"/>
      <w:numFmt w:val="lowerRoman"/>
      <w:lvlText w:val="%9"/>
      <w:lvlJc w:val="left"/>
      <w:pPr>
        <w:ind w:left="5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EAE4F7D"/>
    <w:multiLevelType w:val="hybridMultilevel"/>
    <w:tmpl w:val="70E8CFD2"/>
    <w:lvl w:ilvl="0" w:tplc="0B5ADDC2">
      <w:start w:val="1"/>
      <w:numFmt w:val="decimal"/>
      <w:lvlText w:val="%1."/>
      <w:lvlJc w:val="left"/>
      <w:pPr>
        <w:tabs>
          <w:tab w:val="num" w:pos="360"/>
        </w:tabs>
        <w:ind w:left="360" w:hanging="360"/>
      </w:pPr>
      <w:rPr>
        <w:rFonts w:eastAsia="Arial Narrow" w:cs="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21A2852"/>
    <w:multiLevelType w:val="hybridMultilevel"/>
    <w:tmpl w:val="8D9074A0"/>
    <w:lvl w:ilvl="0" w:tplc="E5A6B9DE">
      <w:start w:val="1"/>
      <w:numFmt w:val="decimal"/>
      <w:lvlText w:val="%1."/>
      <w:lvlJc w:val="left"/>
      <w:pPr>
        <w:tabs>
          <w:tab w:val="num" w:pos="360"/>
        </w:tabs>
        <w:ind w:left="360" w:hanging="360"/>
      </w:pPr>
      <w:rPr>
        <w:rFonts w:cs="Arial" w:hint="default"/>
        <w:b w:val="0"/>
        <w:i w:val="0"/>
      </w:rPr>
    </w:lvl>
    <w:lvl w:ilvl="1" w:tplc="927E7380">
      <w:start w:val="1"/>
      <w:numFmt w:val="lowerLetter"/>
      <w:lvlText w:val="%2)"/>
      <w:lvlJc w:val="left"/>
      <w:pPr>
        <w:tabs>
          <w:tab w:val="num" w:pos="1080"/>
        </w:tabs>
        <w:ind w:left="1080" w:hanging="360"/>
      </w:pPr>
      <w:rPr>
        <w:rFonts w:hint="default"/>
        <w:i w:val="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12EF0ED4"/>
    <w:multiLevelType w:val="hybridMultilevel"/>
    <w:tmpl w:val="43462382"/>
    <w:lvl w:ilvl="0" w:tplc="9FC27FB6">
      <w:start w:val="1"/>
      <w:numFmt w:val="lowerLetter"/>
      <w:lvlText w:val="%1)"/>
      <w:lvlJc w:val="left"/>
      <w:pPr>
        <w:ind w:left="1440" w:hanging="360"/>
      </w:pPr>
      <w:rPr>
        <w:rFonts w:ascii="Arial" w:hAnsi="Arial" w:cs="Arial" w:hint="default"/>
      </w:rPr>
    </w:lvl>
    <w:lvl w:ilvl="1" w:tplc="7B2CB164">
      <w:start w:val="1"/>
      <w:numFmt w:val="lowerLetter"/>
      <w:lvlText w:val="%2)"/>
      <w:lvlJc w:val="left"/>
      <w:pPr>
        <w:ind w:left="2160" w:hanging="360"/>
      </w:pPr>
      <w:rPr>
        <w:rFonts w:ascii="Times New Roman" w:hAnsi="Times New Roman" w:cs="Times New Roman" w:hint="default"/>
      </w:r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 w15:restartNumberingAfterBreak="0">
    <w:nsid w:val="15AB693A"/>
    <w:multiLevelType w:val="hybridMultilevel"/>
    <w:tmpl w:val="55EC9064"/>
    <w:lvl w:ilvl="0" w:tplc="14D6A9B6">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CFB6D46"/>
    <w:multiLevelType w:val="hybridMultilevel"/>
    <w:tmpl w:val="102EF924"/>
    <w:lvl w:ilvl="0" w:tplc="0415000F">
      <w:start w:val="1"/>
      <w:numFmt w:val="decimal"/>
      <w:lvlText w:val="%1."/>
      <w:lvlJc w:val="left"/>
      <w:pPr>
        <w:ind w:left="360" w:hanging="360"/>
      </w:pPr>
    </w:lvl>
    <w:lvl w:ilvl="1" w:tplc="A072DFE4">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2280FF2"/>
    <w:multiLevelType w:val="hybridMultilevel"/>
    <w:tmpl w:val="AF0C01B0"/>
    <w:lvl w:ilvl="0" w:tplc="04150017">
      <w:start w:val="1"/>
      <w:numFmt w:val="lowerLetter"/>
      <w:lvlText w:val="%1)"/>
      <w:lvlJc w:val="left"/>
      <w:pPr>
        <w:ind w:left="863" w:hanging="360"/>
      </w:pPr>
    </w:lvl>
    <w:lvl w:ilvl="1" w:tplc="04150019" w:tentative="1">
      <w:start w:val="1"/>
      <w:numFmt w:val="lowerLetter"/>
      <w:lvlText w:val="%2."/>
      <w:lvlJc w:val="left"/>
      <w:pPr>
        <w:ind w:left="1583" w:hanging="360"/>
      </w:pPr>
    </w:lvl>
    <w:lvl w:ilvl="2" w:tplc="0415001B" w:tentative="1">
      <w:start w:val="1"/>
      <w:numFmt w:val="lowerRoman"/>
      <w:lvlText w:val="%3."/>
      <w:lvlJc w:val="right"/>
      <w:pPr>
        <w:ind w:left="2303" w:hanging="180"/>
      </w:pPr>
    </w:lvl>
    <w:lvl w:ilvl="3" w:tplc="0415000F" w:tentative="1">
      <w:start w:val="1"/>
      <w:numFmt w:val="decimal"/>
      <w:lvlText w:val="%4."/>
      <w:lvlJc w:val="left"/>
      <w:pPr>
        <w:ind w:left="3023" w:hanging="360"/>
      </w:pPr>
    </w:lvl>
    <w:lvl w:ilvl="4" w:tplc="04150019" w:tentative="1">
      <w:start w:val="1"/>
      <w:numFmt w:val="lowerLetter"/>
      <w:lvlText w:val="%5."/>
      <w:lvlJc w:val="left"/>
      <w:pPr>
        <w:ind w:left="3743" w:hanging="360"/>
      </w:pPr>
    </w:lvl>
    <w:lvl w:ilvl="5" w:tplc="0415001B" w:tentative="1">
      <w:start w:val="1"/>
      <w:numFmt w:val="lowerRoman"/>
      <w:lvlText w:val="%6."/>
      <w:lvlJc w:val="right"/>
      <w:pPr>
        <w:ind w:left="4463" w:hanging="180"/>
      </w:pPr>
    </w:lvl>
    <w:lvl w:ilvl="6" w:tplc="0415000F" w:tentative="1">
      <w:start w:val="1"/>
      <w:numFmt w:val="decimal"/>
      <w:lvlText w:val="%7."/>
      <w:lvlJc w:val="left"/>
      <w:pPr>
        <w:ind w:left="5183" w:hanging="360"/>
      </w:pPr>
    </w:lvl>
    <w:lvl w:ilvl="7" w:tplc="04150019" w:tentative="1">
      <w:start w:val="1"/>
      <w:numFmt w:val="lowerLetter"/>
      <w:lvlText w:val="%8."/>
      <w:lvlJc w:val="left"/>
      <w:pPr>
        <w:ind w:left="5903" w:hanging="360"/>
      </w:pPr>
    </w:lvl>
    <w:lvl w:ilvl="8" w:tplc="0415001B" w:tentative="1">
      <w:start w:val="1"/>
      <w:numFmt w:val="lowerRoman"/>
      <w:lvlText w:val="%9."/>
      <w:lvlJc w:val="right"/>
      <w:pPr>
        <w:ind w:left="6623" w:hanging="180"/>
      </w:pPr>
    </w:lvl>
  </w:abstractNum>
  <w:abstractNum w:abstractNumId="18" w15:restartNumberingAfterBreak="0">
    <w:nsid w:val="284C2C21"/>
    <w:multiLevelType w:val="hybridMultilevel"/>
    <w:tmpl w:val="383A960E"/>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2AB77AA6"/>
    <w:multiLevelType w:val="hybridMultilevel"/>
    <w:tmpl w:val="CF26973E"/>
    <w:lvl w:ilvl="0" w:tplc="96A82C1A">
      <w:start w:val="1"/>
      <w:numFmt w:val="decimal"/>
      <w:lvlText w:val="%1."/>
      <w:lvlJc w:val="left"/>
      <w:pPr>
        <w:tabs>
          <w:tab w:val="num" w:pos="360"/>
        </w:tabs>
        <w:ind w:left="360" w:hanging="360"/>
      </w:pPr>
      <w:rPr>
        <w:rFonts w:eastAsia="Arial Narrow" w:cs="Arial Narrow" w:hint="default"/>
      </w:rPr>
    </w:lvl>
    <w:lvl w:ilvl="1" w:tplc="483C93C4">
      <w:start w:val="1"/>
      <w:numFmt w:val="bullet"/>
      <w:lvlText w:val=""/>
      <w:lvlJc w:val="left"/>
      <w:pPr>
        <w:tabs>
          <w:tab w:val="num" w:pos="1684"/>
        </w:tabs>
        <w:ind w:left="1287" w:hanging="567"/>
      </w:pPr>
      <w:rPr>
        <w:rFonts w:ascii="Symbol" w:hAnsi="Symbol" w:hint="default"/>
      </w:r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15:restartNumberingAfterBreak="0">
    <w:nsid w:val="2CEA48B9"/>
    <w:multiLevelType w:val="hybridMultilevel"/>
    <w:tmpl w:val="43081948"/>
    <w:lvl w:ilvl="0" w:tplc="9D38FB1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3C24C7C"/>
    <w:multiLevelType w:val="hybridMultilevel"/>
    <w:tmpl w:val="3B72E2CC"/>
    <w:lvl w:ilvl="0" w:tplc="FFFFFFFF">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D0E0F4B"/>
    <w:multiLevelType w:val="hybridMultilevel"/>
    <w:tmpl w:val="F37A3FEA"/>
    <w:lvl w:ilvl="0" w:tplc="F4C253B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3" w15:restartNumberingAfterBreak="0">
    <w:nsid w:val="3E4F180C"/>
    <w:multiLevelType w:val="hybridMultilevel"/>
    <w:tmpl w:val="22BE5FC8"/>
    <w:lvl w:ilvl="0" w:tplc="0415000F">
      <w:start w:val="1"/>
      <w:numFmt w:val="decimal"/>
      <w:lvlText w:val="%1."/>
      <w:lvlJc w:val="left"/>
      <w:pPr>
        <w:tabs>
          <w:tab w:val="num" w:pos="360"/>
        </w:tabs>
        <w:ind w:left="360" w:hanging="360"/>
      </w:pPr>
    </w:lvl>
    <w:lvl w:ilvl="1" w:tplc="1FCAD4EE">
      <w:start w:val="1"/>
      <w:numFmt w:val="lowerLetter"/>
      <w:lvlText w:val="%2)"/>
      <w:lvlJc w:val="left"/>
      <w:pPr>
        <w:tabs>
          <w:tab w:val="num" w:pos="786"/>
        </w:tabs>
        <w:ind w:left="786" w:hanging="360"/>
      </w:pPr>
      <w:rPr>
        <w:rFonts w:hint="default"/>
      </w:rPr>
    </w:lvl>
    <w:lvl w:ilvl="2" w:tplc="8626E9F2">
      <w:start w:val="1"/>
      <w:numFmt w:val="decimal"/>
      <w:lvlText w:val="%3)"/>
      <w:lvlJc w:val="left"/>
      <w:pPr>
        <w:tabs>
          <w:tab w:val="num" w:pos="2340"/>
        </w:tabs>
        <w:ind w:left="2340" w:hanging="360"/>
      </w:pPr>
      <w:rPr>
        <w:rFonts w:ascii="Arial Narrow" w:hAnsi="Arial Narrow" w:hint="default"/>
        <w:b w:val="0"/>
        <w:i w:val="0"/>
        <w:sz w:val="24"/>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3F893439"/>
    <w:multiLevelType w:val="hybridMultilevel"/>
    <w:tmpl w:val="30E297F6"/>
    <w:lvl w:ilvl="0" w:tplc="57584AD4">
      <w:start w:val="1"/>
      <w:numFmt w:val="lowerLetter"/>
      <w:lvlText w:val="%1)"/>
      <w:lvlJc w:val="left"/>
      <w:pPr>
        <w:ind w:left="2629" w:hanging="360"/>
      </w:pPr>
      <w:rPr>
        <w:rFonts w:ascii="Times New Roman" w:eastAsia="Times New Roman" w:hAnsi="Times New Roman" w:cs="Times New Roman" w:hint="default"/>
      </w:rPr>
    </w:lvl>
    <w:lvl w:ilvl="1" w:tplc="04150019">
      <w:start w:val="1"/>
      <w:numFmt w:val="lowerLetter"/>
      <w:lvlText w:val="%2."/>
      <w:lvlJc w:val="left"/>
      <w:pPr>
        <w:ind w:left="3349" w:hanging="360"/>
      </w:pPr>
      <w:rPr>
        <w:rFonts w:cs="Times New Roman"/>
      </w:rPr>
    </w:lvl>
    <w:lvl w:ilvl="2" w:tplc="8DF0B850">
      <w:start w:val="1"/>
      <w:numFmt w:val="bullet"/>
      <w:lvlText w:val=""/>
      <w:lvlJc w:val="left"/>
      <w:pPr>
        <w:ind w:left="4069" w:hanging="180"/>
      </w:pPr>
      <w:rPr>
        <w:rFonts w:ascii="Symbol" w:hAnsi="Symbol" w:hint="default"/>
      </w:rPr>
    </w:lvl>
    <w:lvl w:ilvl="3" w:tplc="0415000F" w:tentative="1">
      <w:start w:val="1"/>
      <w:numFmt w:val="decimal"/>
      <w:lvlText w:val="%4."/>
      <w:lvlJc w:val="left"/>
      <w:pPr>
        <w:ind w:left="4789" w:hanging="360"/>
      </w:pPr>
      <w:rPr>
        <w:rFonts w:cs="Times New Roman"/>
      </w:rPr>
    </w:lvl>
    <w:lvl w:ilvl="4" w:tplc="04150019" w:tentative="1">
      <w:start w:val="1"/>
      <w:numFmt w:val="lowerLetter"/>
      <w:lvlText w:val="%5."/>
      <w:lvlJc w:val="left"/>
      <w:pPr>
        <w:ind w:left="5509" w:hanging="360"/>
      </w:pPr>
      <w:rPr>
        <w:rFonts w:cs="Times New Roman"/>
      </w:rPr>
    </w:lvl>
    <w:lvl w:ilvl="5" w:tplc="0415001B" w:tentative="1">
      <w:start w:val="1"/>
      <w:numFmt w:val="lowerRoman"/>
      <w:lvlText w:val="%6."/>
      <w:lvlJc w:val="right"/>
      <w:pPr>
        <w:ind w:left="6229" w:hanging="180"/>
      </w:pPr>
      <w:rPr>
        <w:rFonts w:cs="Times New Roman"/>
      </w:rPr>
    </w:lvl>
    <w:lvl w:ilvl="6" w:tplc="0415000F" w:tentative="1">
      <w:start w:val="1"/>
      <w:numFmt w:val="decimal"/>
      <w:lvlText w:val="%7."/>
      <w:lvlJc w:val="left"/>
      <w:pPr>
        <w:ind w:left="6949" w:hanging="360"/>
      </w:pPr>
      <w:rPr>
        <w:rFonts w:cs="Times New Roman"/>
      </w:rPr>
    </w:lvl>
    <w:lvl w:ilvl="7" w:tplc="04150019" w:tentative="1">
      <w:start w:val="1"/>
      <w:numFmt w:val="lowerLetter"/>
      <w:lvlText w:val="%8."/>
      <w:lvlJc w:val="left"/>
      <w:pPr>
        <w:ind w:left="7669" w:hanging="360"/>
      </w:pPr>
      <w:rPr>
        <w:rFonts w:cs="Times New Roman"/>
      </w:rPr>
    </w:lvl>
    <w:lvl w:ilvl="8" w:tplc="0415001B" w:tentative="1">
      <w:start w:val="1"/>
      <w:numFmt w:val="lowerRoman"/>
      <w:lvlText w:val="%9."/>
      <w:lvlJc w:val="right"/>
      <w:pPr>
        <w:ind w:left="8389" w:hanging="180"/>
      </w:pPr>
      <w:rPr>
        <w:rFonts w:cs="Times New Roman"/>
      </w:rPr>
    </w:lvl>
  </w:abstractNum>
  <w:abstractNum w:abstractNumId="25" w15:restartNumberingAfterBreak="0">
    <w:nsid w:val="41731BD5"/>
    <w:multiLevelType w:val="hybridMultilevel"/>
    <w:tmpl w:val="1DEC43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3F7119D"/>
    <w:multiLevelType w:val="hybridMultilevel"/>
    <w:tmpl w:val="395032C8"/>
    <w:lvl w:ilvl="0" w:tplc="5DA4AEE0">
      <w:start w:val="1"/>
      <w:numFmt w:val="bullet"/>
      <w:lvlText w:val=""/>
      <w:lvlJc w:val="left"/>
      <w:pPr>
        <w:ind w:left="644"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45092293"/>
    <w:multiLevelType w:val="hybridMultilevel"/>
    <w:tmpl w:val="5268CF12"/>
    <w:lvl w:ilvl="0" w:tplc="E89C6498">
      <w:start w:val="1"/>
      <w:numFmt w:val="lowerLetter"/>
      <w:lvlText w:val="%1)"/>
      <w:lvlJc w:val="left"/>
      <w:pPr>
        <w:ind w:left="86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6742513"/>
    <w:multiLevelType w:val="hybridMultilevel"/>
    <w:tmpl w:val="1092F85E"/>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9" w15:restartNumberingAfterBreak="0">
    <w:nsid w:val="48CE4D7C"/>
    <w:multiLevelType w:val="hybridMultilevel"/>
    <w:tmpl w:val="97C4A236"/>
    <w:lvl w:ilvl="0" w:tplc="04150017">
      <w:start w:val="1"/>
      <w:numFmt w:val="lowerLetter"/>
      <w:lvlText w:val="%1)"/>
      <w:lvlJc w:val="left"/>
      <w:pPr>
        <w:tabs>
          <w:tab w:val="num" w:pos="720"/>
        </w:tabs>
        <w:ind w:left="720" w:hanging="360"/>
      </w:pPr>
    </w:lvl>
    <w:lvl w:ilvl="1" w:tplc="04150001">
      <w:start w:val="1"/>
      <w:numFmt w:val="bullet"/>
      <w:lvlText w:val=""/>
      <w:lvlJc w:val="left"/>
      <w:pPr>
        <w:tabs>
          <w:tab w:val="num" w:pos="1440"/>
        </w:tabs>
        <w:ind w:left="1440" w:hanging="360"/>
      </w:pPr>
      <w:rPr>
        <w:rFonts w:ascii="Symbol" w:hAnsi="Symbol" w:hint="default"/>
      </w:rPr>
    </w:lvl>
    <w:lvl w:ilvl="2" w:tplc="F6104DA6">
      <w:start w:val="5"/>
      <w:numFmt w:val="decimal"/>
      <w:lvlText w:val="%3."/>
      <w:lvlJc w:val="left"/>
      <w:pPr>
        <w:tabs>
          <w:tab w:val="num" w:pos="2340"/>
        </w:tabs>
        <w:ind w:left="2340" w:hanging="360"/>
      </w:pPr>
      <w:rPr>
        <w:rFonts w:ascii="Arial Narrow" w:hAnsi="Arial Narrow" w:hint="default"/>
        <w:b w:val="0"/>
        <w:color w:val="000000"/>
      </w:rPr>
    </w:lvl>
    <w:lvl w:ilvl="3" w:tplc="D744C694">
      <w:start w:val="1"/>
      <w:numFmt w:val="lowerLetter"/>
      <w:lvlText w:val="%4)"/>
      <w:lvlJc w:val="left"/>
      <w:pPr>
        <w:tabs>
          <w:tab w:val="num" w:pos="2880"/>
        </w:tabs>
        <w:ind w:left="2880" w:hanging="360"/>
      </w:pPr>
      <w:rPr>
        <w:rFonts w:ascii="Arial Narrow" w:hAnsi="Arial Narrow" w:cs="Arial"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4F3D1964"/>
    <w:multiLevelType w:val="hybridMultilevel"/>
    <w:tmpl w:val="2EDAEC56"/>
    <w:lvl w:ilvl="0" w:tplc="9808D984">
      <w:start w:val="1"/>
      <w:numFmt w:val="bullet"/>
      <w:lvlText w:val=""/>
      <w:lvlJc w:val="left"/>
      <w:pPr>
        <w:ind w:left="1908" w:hanging="360"/>
      </w:pPr>
      <w:rPr>
        <w:rFonts w:ascii="Symbol" w:hAnsi="Symbol" w:hint="default"/>
      </w:rPr>
    </w:lvl>
    <w:lvl w:ilvl="1" w:tplc="04150003" w:tentative="1">
      <w:start w:val="1"/>
      <w:numFmt w:val="bullet"/>
      <w:lvlText w:val="o"/>
      <w:lvlJc w:val="left"/>
      <w:pPr>
        <w:ind w:left="2628" w:hanging="360"/>
      </w:pPr>
      <w:rPr>
        <w:rFonts w:ascii="Courier New" w:hAnsi="Courier New" w:cs="Courier New" w:hint="default"/>
      </w:rPr>
    </w:lvl>
    <w:lvl w:ilvl="2" w:tplc="04150005" w:tentative="1">
      <w:start w:val="1"/>
      <w:numFmt w:val="bullet"/>
      <w:lvlText w:val=""/>
      <w:lvlJc w:val="left"/>
      <w:pPr>
        <w:ind w:left="3348" w:hanging="360"/>
      </w:pPr>
      <w:rPr>
        <w:rFonts w:ascii="Wingdings" w:hAnsi="Wingdings" w:hint="default"/>
      </w:rPr>
    </w:lvl>
    <w:lvl w:ilvl="3" w:tplc="04150001" w:tentative="1">
      <w:start w:val="1"/>
      <w:numFmt w:val="bullet"/>
      <w:lvlText w:val=""/>
      <w:lvlJc w:val="left"/>
      <w:pPr>
        <w:ind w:left="4068" w:hanging="360"/>
      </w:pPr>
      <w:rPr>
        <w:rFonts w:ascii="Symbol" w:hAnsi="Symbol" w:hint="default"/>
      </w:rPr>
    </w:lvl>
    <w:lvl w:ilvl="4" w:tplc="04150003" w:tentative="1">
      <w:start w:val="1"/>
      <w:numFmt w:val="bullet"/>
      <w:lvlText w:val="o"/>
      <w:lvlJc w:val="left"/>
      <w:pPr>
        <w:ind w:left="4788" w:hanging="360"/>
      </w:pPr>
      <w:rPr>
        <w:rFonts w:ascii="Courier New" w:hAnsi="Courier New" w:cs="Courier New" w:hint="default"/>
      </w:rPr>
    </w:lvl>
    <w:lvl w:ilvl="5" w:tplc="04150005" w:tentative="1">
      <w:start w:val="1"/>
      <w:numFmt w:val="bullet"/>
      <w:lvlText w:val=""/>
      <w:lvlJc w:val="left"/>
      <w:pPr>
        <w:ind w:left="5508" w:hanging="360"/>
      </w:pPr>
      <w:rPr>
        <w:rFonts w:ascii="Wingdings" w:hAnsi="Wingdings" w:hint="default"/>
      </w:rPr>
    </w:lvl>
    <w:lvl w:ilvl="6" w:tplc="04150001" w:tentative="1">
      <w:start w:val="1"/>
      <w:numFmt w:val="bullet"/>
      <w:lvlText w:val=""/>
      <w:lvlJc w:val="left"/>
      <w:pPr>
        <w:ind w:left="6228" w:hanging="360"/>
      </w:pPr>
      <w:rPr>
        <w:rFonts w:ascii="Symbol" w:hAnsi="Symbol" w:hint="default"/>
      </w:rPr>
    </w:lvl>
    <w:lvl w:ilvl="7" w:tplc="04150003" w:tentative="1">
      <w:start w:val="1"/>
      <w:numFmt w:val="bullet"/>
      <w:lvlText w:val="o"/>
      <w:lvlJc w:val="left"/>
      <w:pPr>
        <w:ind w:left="6948" w:hanging="360"/>
      </w:pPr>
      <w:rPr>
        <w:rFonts w:ascii="Courier New" w:hAnsi="Courier New" w:cs="Courier New" w:hint="default"/>
      </w:rPr>
    </w:lvl>
    <w:lvl w:ilvl="8" w:tplc="04150005" w:tentative="1">
      <w:start w:val="1"/>
      <w:numFmt w:val="bullet"/>
      <w:lvlText w:val=""/>
      <w:lvlJc w:val="left"/>
      <w:pPr>
        <w:ind w:left="7668" w:hanging="360"/>
      </w:pPr>
      <w:rPr>
        <w:rFonts w:ascii="Wingdings" w:hAnsi="Wingdings" w:hint="default"/>
      </w:rPr>
    </w:lvl>
  </w:abstractNum>
  <w:abstractNum w:abstractNumId="31" w15:restartNumberingAfterBreak="0">
    <w:nsid w:val="50470718"/>
    <w:multiLevelType w:val="hybridMultilevel"/>
    <w:tmpl w:val="33221124"/>
    <w:lvl w:ilvl="0" w:tplc="70BA330A">
      <w:start w:val="1"/>
      <w:numFmt w:val="decimal"/>
      <w:lvlText w:val="%1."/>
      <w:lvlJc w:val="left"/>
      <w:pPr>
        <w:tabs>
          <w:tab w:val="num" w:pos="360"/>
        </w:tabs>
        <w:ind w:left="360" w:hanging="360"/>
      </w:pPr>
      <w:rPr>
        <w:rFonts w:eastAsia="Arial Narrow" w:cs="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4F156DE"/>
    <w:multiLevelType w:val="hybridMultilevel"/>
    <w:tmpl w:val="B03C5EBE"/>
    <w:lvl w:ilvl="0" w:tplc="9A6E0734">
      <w:start w:val="1"/>
      <w:numFmt w:val="lowerLetter"/>
      <w:lvlText w:val="%1)"/>
      <w:lvlJc w:val="left"/>
      <w:pPr>
        <w:ind w:left="86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6B778E5"/>
    <w:multiLevelType w:val="hybridMultilevel"/>
    <w:tmpl w:val="7FECE212"/>
    <w:lvl w:ilvl="0" w:tplc="4F4451E2">
      <w:start w:val="2"/>
      <w:numFmt w:val="decimal"/>
      <w:lvlText w:val="%1."/>
      <w:lvlJc w:val="left"/>
      <w:pPr>
        <w:ind w:left="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6271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FAA2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CCDD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3AD1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A2B9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8E0F1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6C38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663D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A1639B1"/>
    <w:multiLevelType w:val="hybridMultilevel"/>
    <w:tmpl w:val="ECF64FD8"/>
    <w:lvl w:ilvl="0" w:tplc="789693B2">
      <w:start w:val="1"/>
      <w:numFmt w:val="lowerLetter"/>
      <w:lvlText w:val="%1)"/>
      <w:lvlJc w:val="left"/>
      <w:pPr>
        <w:ind w:left="86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033932"/>
    <w:multiLevelType w:val="hybridMultilevel"/>
    <w:tmpl w:val="9AA65906"/>
    <w:lvl w:ilvl="0" w:tplc="EC5E88D6">
      <w:start w:val="1"/>
      <w:numFmt w:val="decimal"/>
      <w:lvlText w:val="%1."/>
      <w:lvlJc w:val="left"/>
      <w:pPr>
        <w:ind w:left="1080" w:hanging="360"/>
      </w:pPr>
      <w:rPr>
        <w:rFonts w:hint="default"/>
      </w:rPr>
    </w:lvl>
    <w:lvl w:ilvl="1" w:tplc="67406770">
      <w:start w:val="1"/>
      <w:numFmt w:val="decimal"/>
      <w:lvlText w:val="%2."/>
      <w:lvlJc w:val="left"/>
      <w:pPr>
        <w:ind w:left="2280" w:hanging="84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5BC259D7"/>
    <w:multiLevelType w:val="hybridMultilevel"/>
    <w:tmpl w:val="A2FC177C"/>
    <w:lvl w:ilvl="0" w:tplc="B888C79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C474A64"/>
    <w:multiLevelType w:val="hybridMultilevel"/>
    <w:tmpl w:val="6C0460B8"/>
    <w:lvl w:ilvl="0" w:tplc="14FC51A4">
      <w:start w:val="1"/>
      <w:numFmt w:val="decimal"/>
      <w:lvlText w:val="%1."/>
      <w:lvlJc w:val="left"/>
      <w:pPr>
        <w:tabs>
          <w:tab w:val="num" w:pos="1440"/>
        </w:tabs>
        <w:ind w:left="1440" w:hanging="360"/>
      </w:pPr>
      <w:rPr>
        <w:rFonts w:hint="default"/>
        <w:b w:val="0"/>
        <w:color w:val="auto"/>
      </w:rPr>
    </w:lvl>
    <w:lvl w:ilvl="1" w:tplc="F9FCFBC8">
      <w:start w:val="1"/>
      <w:numFmt w:val="decimal"/>
      <w:lvlText w:val="%2."/>
      <w:lvlJc w:val="left"/>
      <w:pPr>
        <w:tabs>
          <w:tab w:val="num" w:pos="1440"/>
        </w:tabs>
        <w:ind w:left="1440" w:hanging="360"/>
      </w:pPr>
      <w:rPr>
        <w:rFonts w:ascii="Times New Roman" w:eastAsia="Times New Roman" w:hAnsi="Times New Roman" w:cs="Times New Roman" w:hint="default"/>
        <w:b w:val="0"/>
      </w:rPr>
    </w:lvl>
    <w:lvl w:ilvl="2" w:tplc="A5AC2214">
      <w:start w:val="1"/>
      <w:numFmt w:val="lowerLetter"/>
      <w:lvlText w:val="%3)"/>
      <w:lvlJc w:val="left"/>
      <w:pPr>
        <w:tabs>
          <w:tab w:val="num" w:pos="2340"/>
        </w:tabs>
        <w:ind w:left="2340" w:hanging="360"/>
      </w:pPr>
      <w:rPr>
        <w:rFonts w:hint="default"/>
        <w:color w:val="000000"/>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677D05BF"/>
    <w:multiLevelType w:val="hybridMultilevel"/>
    <w:tmpl w:val="1A0812EE"/>
    <w:lvl w:ilvl="0" w:tplc="029C615E">
      <w:start w:val="10"/>
      <w:numFmt w:val="decimal"/>
      <w:lvlText w:val="%1."/>
      <w:lvlJc w:val="left"/>
      <w:pPr>
        <w:tabs>
          <w:tab w:val="num" w:pos="360"/>
        </w:tabs>
        <w:ind w:left="360" w:hanging="360"/>
      </w:pPr>
      <w:rPr>
        <w:rFonts w:hint="default"/>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8000B27"/>
    <w:multiLevelType w:val="hybridMultilevel"/>
    <w:tmpl w:val="FFE23CBC"/>
    <w:lvl w:ilvl="0" w:tplc="0134613C">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0" w15:restartNumberingAfterBreak="0">
    <w:nsid w:val="6E2F471B"/>
    <w:multiLevelType w:val="hybridMultilevel"/>
    <w:tmpl w:val="4434FEE2"/>
    <w:lvl w:ilvl="0" w:tplc="B0041376">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F666D23"/>
    <w:multiLevelType w:val="hybridMultilevel"/>
    <w:tmpl w:val="A7142BEA"/>
    <w:lvl w:ilvl="0" w:tplc="2B5E2904">
      <w:start w:val="1"/>
      <w:numFmt w:val="decimal"/>
      <w:lvlText w:val="%1."/>
      <w:lvlJc w:val="left"/>
      <w:pPr>
        <w:tabs>
          <w:tab w:val="num" w:pos="502"/>
        </w:tabs>
        <w:ind w:left="502" w:hanging="360"/>
      </w:pPr>
      <w:rPr>
        <w:rFonts w:ascii="Times New Roman" w:hAnsi="Times New Roman" w:cs="Times New Roman"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036A2B"/>
    <w:multiLevelType w:val="hybridMultilevel"/>
    <w:tmpl w:val="6BCAC51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3" w15:restartNumberingAfterBreak="0">
    <w:nsid w:val="78FF2EB3"/>
    <w:multiLevelType w:val="hybridMultilevel"/>
    <w:tmpl w:val="A4BEB5EA"/>
    <w:lvl w:ilvl="0" w:tplc="F2A43C5C">
      <w:start w:val="18"/>
      <w:numFmt w:val="decimal"/>
      <w:lvlText w:val="%1."/>
      <w:lvlJc w:val="left"/>
      <w:pPr>
        <w:tabs>
          <w:tab w:val="num" w:pos="360"/>
        </w:tabs>
        <w:ind w:left="360" w:hanging="360"/>
      </w:pPr>
      <w:rPr>
        <w:rFonts w:ascii="Arial Narrow" w:eastAsia="Times New Roman" w:hAnsi="Arial Narrow" w:cs="Arial" w:hint="default"/>
        <w:b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44" w15:restartNumberingAfterBreak="0">
    <w:nsid w:val="7AE04335"/>
    <w:multiLevelType w:val="hybridMultilevel"/>
    <w:tmpl w:val="4CDE2E2E"/>
    <w:lvl w:ilvl="0" w:tplc="0415000F">
      <w:start w:val="1"/>
      <w:numFmt w:val="decimal"/>
      <w:lvlText w:val="%1."/>
      <w:lvlJc w:val="left"/>
      <w:pPr>
        <w:tabs>
          <w:tab w:val="num" w:pos="360"/>
        </w:tabs>
        <w:ind w:left="360" w:hanging="360"/>
      </w:pPr>
      <w:rPr>
        <w:rFonts w:hint="default"/>
      </w:rPr>
    </w:lvl>
    <w:lvl w:ilvl="1" w:tplc="D702ED48">
      <w:start w:val="1"/>
      <w:numFmt w:val="bullet"/>
      <w:lvlText w:val=""/>
      <w:lvlJc w:val="left"/>
      <w:rPr>
        <w:rFonts w:ascii="Symbol" w:hAnsi="Symbol" w:cs="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7CB874AD"/>
    <w:multiLevelType w:val="hybridMultilevel"/>
    <w:tmpl w:val="FB6C08F8"/>
    <w:lvl w:ilvl="0" w:tplc="6D2EF152">
      <w:start w:val="1"/>
      <w:numFmt w:val="lowerLetter"/>
      <w:lvlText w:val="%1)"/>
      <w:lvlJc w:val="left"/>
      <w:pPr>
        <w:ind w:left="786" w:hanging="360"/>
      </w:pPr>
      <w:rPr>
        <w:rFonts w:hint="default"/>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abstractNumId w:val="17"/>
  </w:num>
  <w:num w:numId="2">
    <w:abstractNumId w:val="19"/>
  </w:num>
  <w:num w:numId="3">
    <w:abstractNumId w:val="13"/>
  </w:num>
  <w:num w:numId="4">
    <w:abstractNumId w:val="44"/>
  </w:num>
  <w:num w:numId="5">
    <w:abstractNumId w:val="39"/>
  </w:num>
  <w:num w:numId="6">
    <w:abstractNumId w:val="41"/>
  </w:num>
  <w:num w:numId="7">
    <w:abstractNumId w:val="36"/>
  </w:num>
  <w:num w:numId="8">
    <w:abstractNumId w:val="20"/>
  </w:num>
  <w:num w:numId="9">
    <w:abstractNumId w:val="12"/>
  </w:num>
  <w:num w:numId="10">
    <w:abstractNumId w:val="32"/>
  </w:num>
  <w:num w:numId="11">
    <w:abstractNumId w:val="34"/>
  </w:num>
  <w:num w:numId="12">
    <w:abstractNumId w:val="27"/>
  </w:num>
  <w:num w:numId="13">
    <w:abstractNumId w:val="31"/>
  </w:num>
  <w:num w:numId="14">
    <w:abstractNumId w:val="7"/>
  </w:num>
  <w:num w:numId="15">
    <w:abstractNumId w:val="40"/>
  </w:num>
  <w:num w:numId="16">
    <w:abstractNumId w:val="4"/>
  </w:num>
  <w:num w:numId="17">
    <w:abstractNumId w:val="5"/>
  </w:num>
  <w:num w:numId="18">
    <w:abstractNumId w:val="24"/>
  </w:num>
  <w:num w:numId="19">
    <w:abstractNumId w:val="30"/>
  </w:num>
  <w:num w:numId="20">
    <w:abstractNumId w:val="25"/>
  </w:num>
  <w:num w:numId="21">
    <w:abstractNumId w:val="10"/>
  </w:num>
  <w:num w:numId="22">
    <w:abstractNumId w:val="35"/>
  </w:num>
  <w:num w:numId="23">
    <w:abstractNumId w:val="22"/>
  </w:num>
  <w:num w:numId="24">
    <w:abstractNumId w:val="16"/>
  </w:num>
  <w:num w:numId="25">
    <w:abstractNumId w:val="18"/>
  </w:num>
  <w:num w:numId="26">
    <w:abstractNumId w:val="45"/>
  </w:num>
  <w:num w:numId="27">
    <w:abstractNumId w:val="26"/>
  </w:num>
  <w:num w:numId="28">
    <w:abstractNumId w:val="28"/>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33"/>
  </w:num>
  <w:num w:numId="32">
    <w:abstractNumId w:val="11"/>
  </w:num>
  <w:num w:numId="3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num>
  <w:num w:numId="35">
    <w:abstractNumId w:val="23"/>
  </w:num>
  <w:num w:numId="36">
    <w:abstractNumId w:val="29"/>
  </w:num>
  <w:num w:numId="37">
    <w:abstractNumId w:val="38"/>
  </w:num>
  <w:num w:numId="38">
    <w:abstractNumId w:val="43"/>
  </w:num>
  <w:num w:numId="39">
    <w:abstractNumId w:val="4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311"/>
    <w:rsid w:val="00000E9C"/>
    <w:rsid w:val="000020CF"/>
    <w:rsid w:val="000040D1"/>
    <w:rsid w:val="00004D22"/>
    <w:rsid w:val="00005C0B"/>
    <w:rsid w:val="0000628C"/>
    <w:rsid w:val="000108A2"/>
    <w:rsid w:val="00012AA6"/>
    <w:rsid w:val="00013541"/>
    <w:rsid w:val="0001441E"/>
    <w:rsid w:val="00020F89"/>
    <w:rsid w:val="00023F30"/>
    <w:rsid w:val="00027632"/>
    <w:rsid w:val="00030121"/>
    <w:rsid w:val="00034570"/>
    <w:rsid w:val="0004446B"/>
    <w:rsid w:val="00052454"/>
    <w:rsid w:val="00054150"/>
    <w:rsid w:val="00055D93"/>
    <w:rsid w:val="0006029C"/>
    <w:rsid w:val="000604B7"/>
    <w:rsid w:val="000614E7"/>
    <w:rsid w:val="00061D67"/>
    <w:rsid w:val="00063839"/>
    <w:rsid w:val="00071283"/>
    <w:rsid w:val="000714A2"/>
    <w:rsid w:val="00072489"/>
    <w:rsid w:val="000744BF"/>
    <w:rsid w:val="00075169"/>
    <w:rsid w:val="00075412"/>
    <w:rsid w:val="000760CE"/>
    <w:rsid w:val="00077843"/>
    <w:rsid w:val="000807DF"/>
    <w:rsid w:val="00081DF0"/>
    <w:rsid w:val="0008423C"/>
    <w:rsid w:val="00085E62"/>
    <w:rsid w:val="00090B8D"/>
    <w:rsid w:val="0009222D"/>
    <w:rsid w:val="00093D25"/>
    <w:rsid w:val="0009467C"/>
    <w:rsid w:val="00094F78"/>
    <w:rsid w:val="0009718A"/>
    <w:rsid w:val="000972B9"/>
    <w:rsid w:val="00097C2F"/>
    <w:rsid w:val="00097DB6"/>
    <w:rsid w:val="000A406A"/>
    <w:rsid w:val="000A47AB"/>
    <w:rsid w:val="000B03ED"/>
    <w:rsid w:val="000B3363"/>
    <w:rsid w:val="000B6536"/>
    <w:rsid w:val="000C3E34"/>
    <w:rsid w:val="000C49E9"/>
    <w:rsid w:val="000C5CFA"/>
    <w:rsid w:val="000C6B96"/>
    <w:rsid w:val="000D6B76"/>
    <w:rsid w:val="000D7626"/>
    <w:rsid w:val="000E0ACE"/>
    <w:rsid w:val="000E1154"/>
    <w:rsid w:val="000E16B2"/>
    <w:rsid w:val="000E3DFA"/>
    <w:rsid w:val="000E63DB"/>
    <w:rsid w:val="000E78AD"/>
    <w:rsid w:val="000F137D"/>
    <w:rsid w:val="000F44A6"/>
    <w:rsid w:val="000F75BB"/>
    <w:rsid w:val="00100C72"/>
    <w:rsid w:val="001011D1"/>
    <w:rsid w:val="0010141C"/>
    <w:rsid w:val="001079FB"/>
    <w:rsid w:val="0012108E"/>
    <w:rsid w:val="00125A27"/>
    <w:rsid w:val="00127090"/>
    <w:rsid w:val="00127438"/>
    <w:rsid w:val="001314F1"/>
    <w:rsid w:val="00134AE4"/>
    <w:rsid w:val="00134EE5"/>
    <w:rsid w:val="00134F00"/>
    <w:rsid w:val="00144659"/>
    <w:rsid w:val="0014526B"/>
    <w:rsid w:val="001470A0"/>
    <w:rsid w:val="00147A7E"/>
    <w:rsid w:val="001513D3"/>
    <w:rsid w:val="001522B4"/>
    <w:rsid w:val="00154277"/>
    <w:rsid w:val="001570ED"/>
    <w:rsid w:val="001577E0"/>
    <w:rsid w:val="0016178A"/>
    <w:rsid w:val="0016396D"/>
    <w:rsid w:val="00165478"/>
    <w:rsid w:val="00171098"/>
    <w:rsid w:val="00171BC7"/>
    <w:rsid w:val="00173472"/>
    <w:rsid w:val="00174CE2"/>
    <w:rsid w:val="00177667"/>
    <w:rsid w:val="00182F1C"/>
    <w:rsid w:val="00183816"/>
    <w:rsid w:val="00186BF3"/>
    <w:rsid w:val="001871E9"/>
    <w:rsid w:val="001910D3"/>
    <w:rsid w:val="00191330"/>
    <w:rsid w:val="00191BC1"/>
    <w:rsid w:val="001945B6"/>
    <w:rsid w:val="00195218"/>
    <w:rsid w:val="0019543E"/>
    <w:rsid w:val="0019673E"/>
    <w:rsid w:val="001A23F7"/>
    <w:rsid w:val="001A405F"/>
    <w:rsid w:val="001B1D11"/>
    <w:rsid w:val="001B3EBE"/>
    <w:rsid w:val="001B6F0C"/>
    <w:rsid w:val="001B75BD"/>
    <w:rsid w:val="001C0A3A"/>
    <w:rsid w:val="001C0DB9"/>
    <w:rsid w:val="001C23F1"/>
    <w:rsid w:val="001C40E9"/>
    <w:rsid w:val="001C6028"/>
    <w:rsid w:val="001C61B8"/>
    <w:rsid w:val="001D3902"/>
    <w:rsid w:val="001D46A0"/>
    <w:rsid w:val="001D5216"/>
    <w:rsid w:val="001E2468"/>
    <w:rsid w:val="001E256A"/>
    <w:rsid w:val="001E4916"/>
    <w:rsid w:val="001E53C0"/>
    <w:rsid w:val="001E5D8E"/>
    <w:rsid w:val="001E6DD2"/>
    <w:rsid w:val="001F1D5E"/>
    <w:rsid w:val="001F248E"/>
    <w:rsid w:val="001F56EE"/>
    <w:rsid w:val="001F5A6A"/>
    <w:rsid w:val="001F6224"/>
    <w:rsid w:val="00202A6D"/>
    <w:rsid w:val="0020628D"/>
    <w:rsid w:val="002062A2"/>
    <w:rsid w:val="00211670"/>
    <w:rsid w:val="00224B6A"/>
    <w:rsid w:val="00224BB2"/>
    <w:rsid w:val="00225A01"/>
    <w:rsid w:val="00231704"/>
    <w:rsid w:val="00231E37"/>
    <w:rsid w:val="0023295D"/>
    <w:rsid w:val="002355E6"/>
    <w:rsid w:val="00241A3A"/>
    <w:rsid w:val="00242CD1"/>
    <w:rsid w:val="00242D55"/>
    <w:rsid w:val="00245BC8"/>
    <w:rsid w:val="00250B08"/>
    <w:rsid w:val="00251B70"/>
    <w:rsid w:val="00251CE8"/>
    <w:rsid w:val="00251E10"/>
    <w:rsid w:val="0025356F"/>
    <w:rsid w:val="00254D35"/>
    <w:rsid w:val="00257845"/>
    <w:rsid w:val="00260BC4"/>
    <w:rsid w:val="00261047"/>
    <w:rsid w:val="002618F0"/>
    <w:rsid w:val="00264BC9"/>
    <w:rsid w:val="0026617C"/>
    <w:rsid w:val="00266C22"/>
    <w:rsid w:val="00270885"/>
    <w:rsid w:val="002717AE"/>
    <w:rsid w:val="00271D64"/>
    <w:rsid w:val="0027377E"/>
    <w:rsid w:val="00276D6F"/>
    <w:rsid w:val="00276E02"/>
    <w:rsid w:val="00277171"/>
    <w:rsid w:val="002801A2"/>
    <w:rsid w:val="00281390"/>
    <w:rsid w:val="00284CEB"/>
    <w:rsid w:val="00287DE8"/>
    <w:rsid w:val="00294806"/>
    <w:rsid w:val="00296C19"/>
    <w:rsid w:val="002A1031"/>
    <w:rsid w:val="002A363D"/>
    <w:rsid w:val="002A7A83"/>
    <w:rsid w:val="002B3EBD"/>
    <w:rsid w:val="002B3F86"/>
    <w:rsid w:val="002B7A6A"/>
    <w:rsid w:val="002C0169"/>
    <w:rsid w:val="002C04B9"/>
    <w:rsid w:val="002D1684"/>
    <w:rsid w:val="002D37DF"/>
    <w:rsid w:val="002D6A91"/>
    <w:rsid w:val="002D77FB"/>
    <w:rsid w:val="002D7C5C"/>
    <w:rsid w:val="002F1119"/>
    <w:rsid w:val="002F3953"/>
    <w:rsid w:val="002F586B"/>
    <w:rsid w:val="002F5C36"/>
    <w:rsid w:val="002F6074"/>
    <w:rsid w:val="0031071B"/>
    <w:rsid w:val="00310D94"/>
    <w:rsid w:val="00310F22"/>
    <w:rsid w:val="0031472C"/>
    <w:rsid w:val="003148EE"/>
    <w:rsid w:val="00314FDA"/>
    <w:rsid w:val="003154B8"/>
    <w:rsid w:val="003176A2"/>
    <w:rsid w:val="00320B85"/>
    <w:rsid w:val="00321737"/>
    <w:rsid w:val="00325662"/>
    <w:rsid w:val="00331116"/>
    <w:rsid w:val="00334781"/>
    <w:rsid w:val="00337225"/>
    <w:rsid w:val="003376A0"/>
    <w:rsid w:val="00341702"/>
    <w:rsid w:val="003446D8"/>
    <w:rsid w:val="00345641"/>
    <w:rsid w:val="003478D8"/>
    <w:rsid w:val="0035178E"/>
    <w:rsid w:val="003521B4"/>
    <w:rsid w:val="00353914"/>
    <w:rsid w:val="003543D4"/>
    <w:rsid w:val="0035476B"/>
    <w:rsid w:val="00357EE4"/>
    <w:rsid w:val="00360153"/>
    <w:rsid w:val="00361576"/>
    <w:rsid w:val="00367919"/>
    <w:rsid w:val="0037088D"/>
    <w:rsid w:val="00370BE2"/>
    <w:rsid w:val="00374D05"/>
    <w:rsid w:val="00375D84"/>
    <w:rsid w:val="00376775"/>
    <w:rsid w:val="00376AC3"/>
    <w:rsid w:val="00377E05"/>
    <w:rsid w:val="003800AD"/>
    <w:rsid w:val="00380924"/>
    <w:rsid w:val="0038726B"/>
    <w:rsid w:val="00394177"/>
    <w:rsid w:val="0039544A"/>
    <w:rsid w:val="003A1AB9"/>
    <w:rsid w:val="003A480B"/>
    <w:rsid w:val="003A4A16"/>
    <w:rsid w:val="003A76AD"/>
    <w:rsid w:val="003B0148"/>
    <w:rsid w:val="003B0931"/>
    <w:rsid w:val="003B0B48"/>
    <w:rsid w:val="003B382F"/>
    <w:rsid w:val="003B5A78"/>
    <w:rsid w:val="003B60FC"/>
    <w:rsid w:val="003B73C0"/>
    <w:rsid w:val="003C16B2"/>
    <w:rsid w:val="003C260E"/>
    <w:rsid w:val="003C2695"/>
    <w:rsid w:val="003C3FC7"/>
    <w:rsid w:val="003C42BD"/>
    <w:rsid w:val="003C58CE"/>
    <w:rsid w:val="003C5D0F"/>
    <w:rsid w:val="003C6E39"/>
    <w:rsid w:val="003D00B7"/>
    <w:rsid w:val="003D3590"/>
    <w:rsid w:val="003D6800"/>
    <w:rsid w:val="003D6AE9"/>
    <w:rsid w:val="003E5EDE"/>
    <w:rsid w:val="003F02AC"/>
    <w:rsid w:val="003F182D"/>
    <w:rsid w:val="003F29F6"/>
    <w:rsid w:val="003F4F79"/>
    <w:rsid w:val="003F6730"/>
    <w:rsid w:val="003F70FE"/>
    <w:rsid w:val="004000DD"/>
    <w:rsid w:val="00404DE5"/>
    <w:rsid w:val="00405492"/>
    <w:rsid w:val="0040614A"/>
    <w:rsid w:val="00407006"/>
    <w:rsid w:val="004078D6"/>
    <w:rsid w:val="00410B64"/>
    <w:rsid w:val="0041502F"/>
    <w:rsid w:val="00417A66"/>
    <w:rsid w:val="0042242C"/>
    <w:rsid w:val="00424860"/>
    <w:rsid w:val="004337DE"/>
    <w:rsid w:val="004344E9"/>
    <w:rsid w:val="00434A15"/>
    <w:rsid w:val="00435958"/>
    <w:rsid w:val="00435FA4"/>
    <w:rsid w:val="00436C4E"/>
    <w:rsid w:val="00437D00"/>
    <w:rsid w:val="00442B9D"/>
    <w:rsid w:val="00444499"/>
    <w:rsid w:val="00444EAD"/>
    <w:rsid w:val="00455817"/>
    <w:rsid w:val="00455F82"/>
    <w:rsid w:val="00456DA8"/>
    <w:rsid w:val="00457C3E"/>
    <w:rsid w:val="00460591"/>
    <w:rsid w:val="00462AF9"/>
    <w:rsid w:val="0046520D"/>
    <w:rsid w:val="00471F3C"/>
    <w:rsid w:val="0047446E"/>
    <w:rsid w:val="00475283"/>
    <w:rsid w:val="00475ED3"/>
    <w:rsid w:val="00476654"/>
    <w:rsid w:val="00477330"/>
    <w:rsid w:val="0047777E"/>
    <w:rsid w:val="00477873"/>
    <w:rsid w:val="00482374"/>
    <w:rsid w:val="00483C3E"/>
    <w:rsid w:val="00483D04"/>
    <w:rsid w:val="0048498F"/>
    <w:rsid w:val="004849C5"/>
    <w:rsid w:val="00485305"/>
    <w:rsid w:val="00485F06"/>
    <w:rsid w:val="00485F4E"/>
    <w:rsid w:val="00487D6E"/>
    <w:rsid w:val="004911F1"/>
    <w:rsid w:val="00495888"/>
    <w:rsid w:val="004A0E2B"/>
    <w:rsid w:val="004A3760"/>
    <w:rsid w:val="004A5A95"/>
    <w:rsid w:val="004B46E6"/>
    <w:rsid w:val="004B780C"/>
    <w:rsid w:val="004C11B6"/>
    <w:rsid w:val="004C44A1"/>
    <w:rsid w:val="004C450F"/>
    <w:rsid w:val="004C5789"/>
    <w:rsid w:val="004C5918"/>
    <w:rsid w:val="004C63CA"/>
    <w:rsid w:val="004D0140"/>
    <w:rsid w:val="004D529D"/>
    <w:rsid w:val="004D62FD"/>
    <w:rsid w:val="004D7298"/>
    <w:rsid w:val="004E0CE4"/>
    <w:rsid w:val="004E5840"/>
    <w:rsid w:val="004E6316"/>
    <w:rsid w:val="004F13FC"/>
    <w:rsid w:val="004F3C95"/>
    <w:rsid w:val="004F5B56"/>
    <w:rsid w:val="005004A2"/>
    <w:rsid w:val="0050070E"/>
    <w:rsid w:val="00500EB0"/>
    <w:rsid w:val="00502ECB"/>
    <w:rsid w:val="0050573A"/>
    <w:rsid w:val="0050649E"/>
    <w:rsid w:val="00506E25"/>
    <w:rsid w:val="00511D5D"/>
    <w:rsid w:val="00512BAE"/>
    <w:rsid w:val="00514041"/>
    <w:rsid w:val="005145D2"/>
    <w:rsid w:val="00517EDA"/>
    <w:rsid w:val="005278F0"/>
    <w:rsid w:val="005303AE"/>
    <w:rsid w:val="00531E36"/>
    <w:rsid w:val="0053242D"/>
    <w:rsid w:val="00532E42"/>
    <w:rsid w:val="00534B5C"/>
    <w:rsid w:val="00535300"/>
    <w:rsid w:val="005360D3"/>
    <w:rsid w:val="005378CB"/>
    <w:rsid w:val="005400F1"/>
    <w:rsid w:val="005408B4"/>
    <w:rsid w:val="005428A3"/>
    <w:rsid w:val="005435B7"/>
    <w:rsid w:val="00544C61"/>
    <w:rsid w:val="00547812"/>
    <w:rsid w:val="00547D34"/>
    <w:rsid w:val="00550EFD"/>
    <w:rsid w:val="00553121"/>
    <w:rsid w:val="005532A5"/>
    <w:rsid w:val="005548F3"/>
    <w:rsid w:val="00557CA3"/>
    <w:rsid w:val="00560B0E"/>
    <w:rsid w:val="00562E23"/>
    <w:rsid w:val="00563CE0"/>
    <w:rsid w:val="00564B25"/>
    <w:rsid w:val="00565B15"/>
    <w:rsid w:val="00565B43"/>
    <w:rsid w:val="0056709D"/>
    <w:rsid w:val="00572A09"/>
    <w:rsid w:val="005734E0"/>
    <w:rsid w:val="00580EB7"/>
    <w:rsid w:val="00585496"/>
    <w:rsid w:val="00586AFF"/>
    <w:rsid w:val="00591C14"/>
    <w:rsid w:val="0059745F"/>
    <w:rsid w:val="005A40CC"/>
    <w:rsid w:val="005A7AF0"/>
    <w:rsid w:val="005B3D8F"/>
    <w:rsid w:val="005B455F"/>
    <w:rsid w:val="005B5313"/>
    <w:rsid w:val="005C3C96"/>
    <w:rsid w:val="005C4A98"/>
    <w:rsid w:val="005C6442"/>
    <w:rsid w:val="005D1EB7"/>
    <w:rsid w:val="005D333D"/>
    <w:rsid w:val="005E01E5"/>
    <w:rsid w:val="005E04CF"/>
    <w:rsid w:val="005E0988"/>
    <w:rsid w:val="005E1F34"/>
    <w:rsid w:val="005E37CF"/>
    <w:rsid w:val="005E5407"/>
    <w:rsid w:val="005E5DD2"/>
    <w:rsid w:val="005F366C"/>
    <w:rsid w:val="005F5E0C"/>
    <w:rsid w:val="00604077"/>
    <w:rsid w:val="00604A03"/>
    <w:rsid w:val="00605EF7"/>
    <w:rsid w:val="006067A9"/>
    <w:rsid w:val="00610150"/>
    <w:rsid w:val="00613189"/>
    <w:rsid w:val="0061498B"/>
    <w:rsid w:val="00614C9F"/>
    <w:rsid w:val="00617F6D"/>
    <w:rsid w:val="00620331"/>
    <w:rsid w:val="006213BF"/>
    <w:rsid w:val="00621757"/>
    <w:rsid w:val="00621DE5"/>
    <w:rsid w:val="00624E87"/>
    <w:rsid w:val="00626745"/>
    <w:rsid w:val="0062722A"/>
    <w:rsid w:val="00627954"/>
    <w:rsid w:val="00632B19"/>
    <w:rsid w:val="00634320"/>
    <w:rsid w:val="006355B8"/>
    <w:rsid w:val="006359AC"/>
    <w:rsid w:val="00636F95"/>
    <w:rsid w:val="00640C48"/>
    <w:rsid w:val="006420C5"/>
    <w:rsid w:val="00646404"/>
    <w:rsid w:val="00647401"/>
    <w:rsid w:val="006543CC"/>
    <w:rsid w:val="00660AEB"/>
    <w:rsid w:val="00663256"/>
    <w:rsid w:val="0066734C"/>
    <w:rsid w:val="00667F79"/>
    <w:rsid w:val="006752E8"/>
    <w:rsid w:val="0067554A"/>
    <w:rsid w:val="0067665F"/>
    <w:rsid w:val="00677AC1"/>
    <w:rsid w:val="00677F4A"/>
    <w:rsid w:val="00681FA7"/>
    <w:rsid w:val="00683107"/>
    <w:rsid w:val="0068513D"/>
    <w:rsid w:val="00686C80"/>
    <w:rsid w:val="00690F42"/>
    <w:rsid w:val="006911B2"/>
    <w:rsid w:val="00693DB1"/>
    <w:rsid w:val="006A0041"/>
    <w:rsid w:val="006A1FFD"/>
    <w:rsid w:val="006A3557"/>
    <w:rsid w:val="006A68F4"/>
    <w:rsid w:val="006A7952"/>
    <w:rsid w:val="006B097A"/>
    <w:rsid w:val="006B0CC3"/>
    <w:rsid w:val="006B12CC"/>
    <w:rsid w:val="006B401B"/>
    <w:rsid w:val="006B78A6"/>
    <w:rsid w:val="006C05C7"/>
    <w:rsid w:val="006C5FAA"/>
    <w:rsid w:val="006C6EDB"/>
    <w:rsid w:val="006C73C5"/>
    <w:rsid w:val="006D06DA"/>
    <w:rsid w:val="006D1BE6"/>
    <w:rsid w:val="006D3EB0"/>
    <w:rsid w:val="006E0AE6"/>
    <w:rsid w:val="006E2975"/>
    <w:rsid w:val="006E30BE"/>
    <w:rsid w:val="006E4A91"/>
    <w:rsid w:val="006F0B7B"/>
    <w:rsid w:val="006F1C42"/>
    <w:rsid w:val="006F4510"/>
    <w:rsid w:val="006F51EB"/>
    <w:rsid w:val="006F5EC5"/>
    <w:rsid w:val="00700F2B"/>
    <w:rsid w:val="007013F2"/>
    <w:rsid w:val="00702D3D"/>
    <w:rsid w:val="00702E77"/>
    <w:rsid w:val="007051C1"/>
    <w:rsid w:val="0070797B"/>
    <w:rsid w:val="007122AE"/>
    <w:rsid w:val="00720AE6"/>
    <w:rsid w:val="00724CAE"/>
    <w:rsid w:val="007301F2"/>
    <w:rsid w:val="00733EA9"/>
    <w:rsid w:val="00734F9A"/>
    <w:rsid w:val="00735523"/>
    <w:rsid w:val="007357DB"/>
    <w:rsid w:val="00742AAF"/>
    <w:rsid w:val="00747CA5"/>
    <w:rsid w:val="00752DA9"/>
    <w:rsid w:val="00754A47"/>
    <w:rsid w:val="007567C8"/>
    <w:rsid w:val="007617C6"/>
    <w:rsid w:val="0076271E"/>
    <w:rsid w:val="0076574B"/>
    <w:rsid w:val="007657CB"/>
    <w:rsid w:val="0077083E"/>
    <w:rsid w:val="0077142B"/>
    <w:rsid w:val="00773EEF"/>
    <w:rsid w:val="00776032"/>
    <w:rsid w:val="0077759F"/>
    <w:rsid w:val="00780591"/>
    <w:rsid w:val="00780D70"/>
    <w:rsid w:val="00780FD7"/>
    <w:rsid w:val="007867CA"/>
    <w:rsid w:val="0078691D"/>
    <w:rsid w:val="00793B1D"/>
    <w:rsid w:val="00795457"/>
    <w:rsid w:val="007A5037"/>
    <w:rsid w:val="007A5586"/>
    <w:rsid w:val="007A569F"/>
    <w:rsid w:val="007A74B5"/>
    <w:rsid w:val="007B12FA"/>
    <w:rsid w:val="007B36D1"/>
    <w:rsid w:val="007B3C92"/>
    <w:rsid w:val="007C0930"/>
    <w:rsid w:val="007C402A"/>
    <w:rsid w:val="007C50A8"/>
    <w:rsid w:val="007C6907"/>
    <w:rsid w:val="007C6E14"/>
    <w:rsid w:val="007C7059"/>
    <w:rsid w:val="007E2EEE"/>
    <w:rsid w:val="007F23A5"/>
    <w:rsid w:val="007F2799"/>
    <w:rsid w:val="007F2944"/>
    <w:rsid w:val="008001B7"/>
    <w:rsid w:val="00804710"/>
    <w:rsid w:val="0080481D"/>
    <w:rsid w:val="0080559E"/>
    <w:rsid w:val="00805D07"/>
    <w:rsid w:val="00807235"/>
    <w:rsid w:val="00812E52"/>
    <w:rsid w:val="008131A8"/>
    <w:rsid w:val="00820439"/>
    <w:rsid w:val="00820DB9"/>
    <w:rsid w:val="00823960"/>
    <w:rsid w:val="0082454C"/>
    <w:rsid w:val="0082465F"/>
    <w:rsid w:val="008271F4"/>
    <w:rsid w:val="0083602C"/>
    <w:rsid w:val="008362FE"/>
    <w:rsid w:val="008431D5"/>
    <w:rsid w:val="00843ACD"/>
    <w:rsid w:val="00845FF9"/>
    <w:rsid w:val="008500DE"/>
    <w:rsid w:val="008523C1"/>
    <w:rsid w:val="008548A3"/>
    <w:rsid w:val="008621F9"/>
    <w:rsid w:val="0086312A"/>
    <w:rsid w:val="008649CB"/>
    <w:rsid w:val="00864F4E"/>
    <w:rsid w:val="00867FA9"/>
    <w:rsid w:val="0087437B"/>
    <w:rsid w:val="00875A79"/>
    <w:rsid w:val="00876D56"/>
    <w:rsid w:val="00877C02"/>
    <w:rsid w:val="00885EC9"/>
    <w:rsid w:val="00886E3F"/>
    <w:rsid w:val="00890ACC"/>
    <w:rsid w:val="00891591"/>
    <w:rsid w:val="00892B2A"/>
    <w:rsid w:val="008953A5"/>
    <w:rsid w:val="00896595"/>
    <w:rsid w:val="008A24E4"/>
    <w:rsid w:val="008A2D7C"/>
    <w:rsid w:val="008A5870"/>
    <w:rsid w:val="008B042E"/>
    <w:rsid w:val="008B3448"/>
    <w:rsid w:val="008C0017"/>
    <w:rsid w:val="008C04A2"/>
    <w:rsid w:val="008C0B18"/>
    <w:rsid w:val="008C136B"/>
    <w:rsid w:val="008C2705"/>
    <w:rsid w:val="008C2B40"/>
    <w:rsid w:val="008C3755"/>
    <w:rsid w:val="008C79C3"/>
    <w:rsid w:val="008C7ED5"/>
    <w:rsid w:val="008D1C6C"/>
    <w:rsid w:val="008D537B"/>
    <w:rsid w:val="008D696D"/>
    <w:rsid w:val="008D74A9"/>
    <w:rsid w:val="008D7C8C"/>
    <w:rsid w:val="008E759F"/>
    <w:rsid w:val="008F00F1"/>
    <w:rsid w:val="008F044C"/>
    <w:rsid w:val="008F10E6"/>
    <w:rsid w:val="008F261E"/>
    <w:rsid w:val="008F4D1E"/>
    <w:rsid w:val="008F6A9C"/>
    <w:rsid w:val="008F6DA7"/>
    <w:rsid w:val="00900DD1"/>
    <w:rsid w:val="00900F49"/>
    <w:rsid w:val="00902ADC"/>
    <w:rsid w:val="00902B9C"/>
    <w:rsid w:val="00904762"/>
    <w:rsid w:val="00907847"/>
    <w:rsid w:val="00912E58"/>
    <w:rsid w:val="00913B9E"/>
    <w:rsid w:val="00924557"/>
    <w:rsid w:val="0092490D"/>
    <w:rsid w:val="00924CFA"/>
    <w:rsid w:val="00926714"/>
    <w:rsid w:val="00926F9B"/>
    <w:rsid w:val="00932781"/>
    <w:rsid w:val="00932964"/>
    <w:rsid w:val="00935379"/>
    <w:rsid w:val="00935C07"/>
    <w:rsid w:val="0094030F"/>
    <w:rsid w:val="00940F9E"/>
    <w:rsid w:val="00942D34"/>
    <w:rsid w:val="00943C3B"/>
    <w:rsid w:val="00955906"/>
    <w:rsid w:val="009610D8"/>
    <w:rsid w:val="0096273F"/>
    <w:rsid w:val="00963A73"/>
    <w:rsid w:val="00964764"/>
    <w:rsid w:val="00967703"/>
    <w:rsid w:val="0096789E"/>
    <w:rsid w:val="00975360"/>
    <w:rsid w:val="00976070"/>
    <w:rsid w:val="009771CB"/>
    <w:rsid w:val="0097792D"/>
    <w:rsid w:val="009823A2"/>
    <w:rsid w:val="009824A7"/>
    <w:rsid w:val="00986492"/>
    <w:rsid w:val="009953C5"/>
    <w:rsid w:val="00995760"/>
    <w:rsid w:val="009971B0"/>
    <w:rsid w:val="00997F8F"/>
    <w:rsid w:val="009A7118"/>
    <w:rsid w:val="009B2976"/>
    <w:rsid w:val="009B3CFB"/>
    <w:rsid w:val="009B737B"/>
    <w:rsid w:val="009C574E"/>
    <w:rsid w:val="009C58B3"/>
    <w:rsid w:val="009C59AD"/>
    <w:rsid w:val="009C5C93"/>
    <w:rsid w:val="009C5DEB"/>
    <w:rsid w:val="009C6708"/>
    <w:rsid w:val="009C76D0"/>
    <w:rsid w:val="009C7BDE"/>
    <w:rsid w:val="009D10F8"/>
    <w:rsid w:val="009D4834"/>
    <w:rsid w:val="009D7975"/>
    <w:rsid w:val="009E5DC0"/>
    <w:rsid w:val="009E640D"/>
    <w:rsid w:val="009E6FF0"/>
    <w:rsid w:val="009E7776"/>
    <w:rsid w:val="009F0E36"/>
    <w:rsid w:val="009F1B12"/>
    <w:rsid w:val="009F2786"/>
    <w:rsid w:val="009F573F"/>
    <w:rsid w:val="00A01BCB"/>
    <w:rsid w:val="00A05BE1"/>
    <w:rsid w:val="00A05D01"/>
    <w:rsid w:val="00A07224"/>
    <w:rsid w:val="00A10734"/>
    <w:rsid w:val="00A10BD1"/>
    <w:rsid w:val="00A12255"/>
    <w:rsid w:val="00A14F79"/>
    <w:rsid w:val="00A15B4D"/>
    <w:rsid w:val="00A166A0"/>
    <w:rsid w:val="00A20370"/>
    <w:rsid w:val="00A208D2"/>
    <w:rsid w:val="00A20D61"/>
    <w:rsid w:val="00A2260F"/>
    <w:rsid w:val="00A2723F"/>
    <w:rsid w:val="00A325B6"/>
    <w:rsid w:val="00A34E08"/>
    <w:rsid w:val="00A36A7C"/>
    <w:rsid w:val="00A379F0"/>
    <w:rsid w:val="00A4071C"/>
    <w:rsid w:val="00A41960"/>
    <w:rsid w:val="00A4525B"/>
    <w:rsid w:val="00A455CC"/>
    <w:rsid w:val="00A45EE2"/>
    <w:rsid w:val="00A53901"/>
    <w:rsid w:val="00A55278"/>
    <w:rsid w:val="00A556D4"/>
    <w:rsid w:val="00A570A4"/>
    <w:rsid w:val="00A656C0"/>
    <w:rsid w:val="00A662DE"/>
    <w:rsid w:val="00A71372"/>
    <w:rsid w:val="00A72606"/>
    <w:rsid w:val="00A72B3D"/>
    <w:rsid w:val="00A74BC7"/>
    <w:rsid w:val="00A809E8"/>
    <w:rsid w:val="00A84E6B"/>
    <w:rsid w:val="00A87C54"/>
    <w:rsid w:val="00A918B7"/>
    <w:rsid w:val="00A9210D"/>
    <w:rsid w:val="00A94AA7"/>
    <w:rsid w:val="00A955DC"/>
    <w:rsid w:val="00A956C6"/>
    <w:rsid w:val="00AA24E0"/>
    <w:rsid w:val="00AA2602"/>
    <w:rsid w:val="00AB123F"/>
    <w:rsid w:val="00AB316A"/>
    <w:rsid w:val="00AC465B"/>
    <w:rsid w:val="00AD2029"/>
    <w:rsid w:val="00AD293C"/>
    <w:rsid w:val="00AD47D3"/>
    <w:rsid w:val="00AD5F90"/>
    <w:rsid w:val="00AD610B"/>
    <w:rsid w:val="00AE1742"/>
    <w:rsid w:val="00AE2BF3"/>
    <w:rsid w:val="00AE530C"/>
    <w:rsid w:val="00AE6B80"/>
    <w:rsid w:val="00AE6C31"/>
    <w:rsid w:val="00AE6E33"/>
    <w:rsid w:val="00AF118D"/>
    <w:rsid w:val="00AF4327"/>
    <w:rsid w:val="00B002AF"/>
    <w:rsid w:val="00B012B5"/>
    <w:rsid w:val="00B015B2"/>
    <w:rsid w:val="00B05253"/>
    <w:rsid w:val="00B06219"/>
    <w:rsid w:val="00B06D0C"/>
    <w:rsid w:val="00B10A38"/>
    <w:rsid w:val="00B16777"/>
    <w:rsid w:val="00B20521"/>
    <w:rsid w:val="00B211EE"/>
    <w:rsid w:val="00B21F8D"/>
    <w:rsid w:val="00B22065"/>
    <w:rsid w:val="00B22525"/>
    <w:rsid w:val="00B2496E"/>
    <w:rsid w:val="00B328D3"/>
    <w:rsid w:val="00B3523B"/>
    <w:rsid w:val="00B37566"/>
    <w:rsid w:val="00B37EFF"/>
    <w:rsid w:val="00B41C53"/>
    <w:rsid w:val="00B468A1"/>
    <w:rsid w:val="00B46CC4"/>
    <w:rsid w:val="00B52A88"/>
    <w:rsid w:val="00B62002"/>
    <w:rsid w:val="00B6465F"/>
    <w:rsid w:val="00B67B79"/>
    <w:rsid w:val="00B72B3A"/>
    <w:rsid w:val="00B7371E"/>
    <w:rsid w:val="00B7642E"/>
    <w:rsid w:val="00B768E2"/>
    <w:rsid w:val="00B824E5"/>
    <w:rsid w:val="00B83687"/>
    <w:rsid w:val="00B83F0B"/>
    <w:rsid w:val="00B85F9F"/>
    <w:rsid w:val="00B90B4A"/>
    <w:rsid w:val="00B943FB"/>
    <w:rsid w:val="00B94E75"/>
    <w:rsid w:val="00B95E0B"/>
    <w:rsid w:val="00B96A5C"/>
    <w:rsid w:val="00BB1668"/>
    <w:rsid w:val="00BB2609"/>
    <w:rsid w:val="00BB3766"/>
    <w:rsid w:val="00BB47CC"/>
    <w:rsid w:val="00BB5C8E"/>
    <w:rsid w:val="00BB5D7B"/>
    <w:rsid w:val="00BB6298"/>
    <w:rsid w:val="00BC18A0"/>
    <w:rsid w:val="00BC1C1C"/>
    <w:rsid w:val="00BC3CD8"/>
    <w:rsid w:val="00BC3F74"/>
    <w:rsid w:val="00BC4442"/>
    <w:rsid w:val="00BC7798"/>
    <w:rsid w:val="00BC7E95"/>
    <w:rsid w:val="00BD24C5"/>
    <w:rsid w:val="00BD26DD"/>
    <w:rsid w:val="00BD77FC"/>
    <w:rsid w:val="00BD7D35"/>
    <w:rsid w:val="00BE0585"/>
    <w:rsid w:val="00BE5EE6"/>
    <w:rsid w:val="00BF1E45"/>
    <w:rsid w:val="00BF2716"/>
    <w:rsid w:val="00BF4311"/>
    <w:rsid w:val="00BF458B"/>
    <w:rsid w:val="00BF5551"/>
    <w:rsid w:val="00BF78BA"/>
    <w:rsid w:val="00C01F37"/>
    <w:rsid w:val="00C02812"/>
    <w:rsid w:val="00C03D75"/>
    <w:rsid w:val="00C14E7D"/>
    <w:rsid w:val="00C155F3"/>
    <w:rsid w:val="00C15DC6"/>
    <w:rsid w:val="00C1737C"/>
    <w:rsid w:val="00C26558"/>
    <w:rsid w:val="00C274AF"/>
    <w:rsid w:val="00C27A7B"/>
    <w:rsid w:val="00C3155C"/>
    <w:rsid w:val="00C325B4"/>
    <w:rsid w:val="00C34FBC"/>
    <w:rsid w:val="00C35D7E"/>
    <w:rsid w:val="00C36463"/>
    <w:rsid w:val="00C3788B"/>
    <w:rsid w:val="00C4015A"/>
    <w:rsid w:val="00C41FA0"/>
    <w:rsid w:val="00C504E4"/>
    <w:rsid w:val="00C52C29"/>
    <w:rsid w:val="00C5338F"/>
    <w:rsid w:val="00C541F0"/>
    <w:rsid w:val="00C60B15"/>
    <w:rsid w:val="00C656CB"/>
    <w:rsid w:val="00C70B15"/>
    <w:rsid w:val="00C716E0"/>
    <w:rsid w:val="00C71CB4"/>
    <w:rsid w:val="00C71FCB"/>
    <w:rsid w:val="00C72DCE"/>
    <w:rsid w:val="00C77978"/>
    <w:rsid w:val="00C8082C"/>
    <w:rsid w:val="00C83F82"/>
    <w:rsid w:val="00C843D4"/>
    <w:rsid w:val="00C86C89"/>
    <w:rsid w:val="00C9006C"/>
    <w:rsid w:val="00C90992"/>
    <w:rsid w:val="00C9177D"/>
    <w:rsid w:val="00C92C8D"/>
    <w:rsid w:val="00C94145"/>
    <w:rsid w:val="00CA0885"/>
    <w:rsid w:val="00CA0F8B"/>
    <w:rsid w:val="00CB02C3"/>
    <w:rsid w:val="00CB06FA"/>
    <w:rsid w:val="00CB1419"/>
    <w:rsid w:val="00CB5E13"/>
    <w:rsid w:val="00CB7729"/>
    <w:rsid w:val="00CC4AF4"/>
    <w:rsid w:val="00CC6AC2"/>
    <w:rsid w:val="00CD2425"/>
    <w:rsid w:val="00CD5623"/>
    <w:rsid w:val="00CD6E30"/>
    <w:rsid w:val="00CD75AA"/>
    <w:rsid w:val="00CE5FA1"/>
    <w:rsid w:val="00CE6F6A"/>
    <w:rsid w:val="00CE72A8"/>
    <w:rsid w:val="00CF1306"/>
    <w:rsid w:val="00CF1C61"/>
    <w:rsid w:val="00CF3137"/>
    <w:rsid w:val="00CF4C29"/>
    <w:rsid w:val="00CF6700"/>
    <w:rsid w:val="00CF762D"/>
    <w:rsid w:val="00D00657"/>
    <w:rsid w:val="00D0178F"/>
    <w:rsid w:val="00D057BF"/>
    <w:rsid w:val="00D07630"/>
    <w:rsid w:val="00D07A5C"/>
    <w:rsid w:val="00D1025A"/>
    <w:rsid w:val="00D1157B"/>
    <w:rsid w:val="00D15719"/>
    <w:rsid w:val="00D22131"/>
    <w:rsid w:val="00D22457"/>
    <w:rsid w:val="00D2394C"/>
    <w:rsid w:val="00D26B56"/>
    <w:rsid w:val="00D26C40"/>
    <w:rsid w:val="00D26D78"/>
    <w:rsid w:val="00D311D1"/>
    <w:rsid w:val="00D32EAE"/>
    <w:rsid w:val="00D34E2B"/>
    <w:rsid w:val="00D36566"/>
    <w:rsid w:val="00D37C5A"/>
    <w:rsid w:val="00D41683"/>
    <w:rsid w:val="00D43613"/>
    <w:rsid w:val="00D44766"/>
    <w:rsid w:val="00D4480A"/>
    <w:rsid w:val="00D52ABF"/>
    <w:rsid w:val="00D543B7"/>
    <w:rsid w:val="00D56A95"/>
    <w:rsid w:val="00D56DC8"/>
    <w:rsid w:val="00D6207B"/>
    <w:rsid w:val="00D65FFB"/>
    <w:rsid w:val="00D704FE"/>
    <w:rsid w:val="00D71EFB"/>
    <w:rsid w:val="00D8082A"/>
    <w:rsid w:val="00D8083C"/>
    <w:rsid w:val="00D8408E"/>
    <w:rsid w:val="00D84570"/>
    <w:rsid w:val="00D85FBF"/>
    <w:rsid w:val="00D920E3"/>
    <w:rsid w:val="00D940B1"/>
    <w:rsid w:val="00D95474"/>
    <w:rsid w:val="00DA0B07"/>
    <w:rsid w:val="00DA153D"/>
    <w:rsid w:val="00DA519D"/>
    <w:rsid w:val="00DA5F72"/>
    <w:rsid w:val="00DA61CC"/>
    <w:rsid w:val="00DA6EFD"/>
    <w:rsid w:val="00DB0401"/>
    <w:rsid w:val="00DB0A8E"/>
    <w:rsid w:val="00DB5514"/>
    <w:rsid w:val="00DB5542"/>
    <w:rsid w:val="00DC0B04"/>
    <w:rsid w:val="00DC0DFD"/>
    <w:rsid w:val="00DC1A30"/>
    <w:rsid w:val="00DD0103"/>
    <w:rsid w:val="00DD0927"/>
    <w:rsid w:val="00DD1937"/>
    <w:rsid w:val="00DD21C2"/>
    <w:rsid w:val="00DD2E10"/>
    <w:rsid w:val="00DD2FA9"/>
    <w:rsid w:val="00DD6E67"/>
    <w:rsid w:val="00DD70DB"/>
    <w:rsid w:val="00DE5E72"/>
    <w:rsid w:val="00DF2D4E"/>
    <w:rsid w:val="00DF63CE"/>
    <w:rsid w:val="00DF670B"/>
    <w:rsid w:val="00DF780C"/>
    <w:rsid w:val="00E009A0"/>
    <w:rsid w:val="00E019DF"/>
    <w:rsid w:val="00E01FFD"/>
    <w:rsid w:val="00E03273"/>
    <w:rsid w:val="00E034F2"/>
    <w:rsid w:val="00E04C2D"/>
    <w:rsid w:val="00E05A6D"/>
    <w:rsid w:val="00E065D4"/>
    <w:rsid w:val="00E07A20"/>
    <w:rsid w:val="00E07BEA"/>
    <w:rsid w:val="00E104AE"/>
    <w:rsid w:val="00E1395B"/>
    <w:rsid w:val="00E16CDD"/>
    <w:rsid w:val="00E20FBA"/>
    <w:rsid w:val="00E21986"/>
    <w:rsid w:val="00E262F0"/>
    <w:rsid w:val="00E26439"/>
    <w:rsid w:val="00E2768D"/>
    <w:rsid w:val="00E27BBC"/>
    <w:rsid w:val="00E30371"/>
    <w:rsid w:val="00E30D38"/>
    <w:rsid w:val="00E33106"/>
    <w:rsid w:val="00E33E4B"/>
    <w:rsid w:val="00E3453A"/>
    <w:rsid w:val="00E347FD"/>
    <w:rsid w:val="00E353B8"/>
    <w:rsid w:val="00E370B0"/>
    <w:rsid w:val="00E42D86"/>
    <w:rsid w:val="00E4529D"/>
    <w:rsid w:val="00E4745D"/>
    <w:rsid w:val="00E50122"/>
    <w:rsid w:val="00E524B6"/>
    <w:rsid w:val="00E560CD"/>
    <w:rsid w:val="00E60682"/>
    <w:rsid w:val="00E646BA"/>
    <w:rsid w:val="00E67BD3"/>
    <w:rsid w:val="00E7223B"/>
    <w:rsid w:val="00E7375A"/>
    <w:rsid w:val="00E75804"/>
    <w:rsid w:val="00E77CBF"/>
    <w:rsid w:val="00E81DEF"/>
    <w:rsid w:val="00E91A33"/>
    <w:rsid w:val="00E933E3"/>
    <w:rsid w:val="00E9473D"/>
    <w:rsid w:val="00EA0F4A"/>
    <w:rsid w:val="00EA189C"/>
    <w:rsid w:val="00EA3748"/>
    <w:rsid w:val="00EA4708"/>
    <w:rsid w:val="00EA62ED"/>
    <w:rsid w:val="00EA7D2D"/>
    <w:rsid w:val="00EA7DB0"/>
    <w:rsid w:val="00EB156C"/>
    <w:rsid w:val="00EB2206"/>
    <w:rsid w:val="00EB3DD3"/>
    <w:rsid w:val="00EB3FFB"/>
    <w:rsid w:val="00EB5B02"/>
    <w:rsid w:val="00EB705F"/>
    <w:rsid w:val="00EC16AD"/>
    <w:rsid w:val="00EC1E5E"/>
    <w:rsid w:val="00EC59BD"/>
    <w:rsid w:val="00ED0492"/>
    <w:rsid w:val="00ED37CB"/>
    <w:rsid w:val="00ED5A5F"/>
    <w:rsid w:val="00ED710E"/>
    <w:rsid w:val="00ED7A44"/>
    <w:rsid w:val="00EE3062"/>
    <w:rsid w:val="00EE5E6C"/>
    <w:rsid w:val="00EF4138"/>
    <w:rsid w:val="00EF7454"/>
    <w:rsid w:val="00EF745F"/>
    <w:rsid w:val="00EF7D8F"/>
    <w:rsid w:val="00EF7FAE"/>
    <w:rsid w:val="00F00BBC"/>
    <w:rsid w:val="00F0334E"/>
    <w:rsid w:val="00F12CAB"/>
    <w:rsid w:val="00F12CB3"/>
    <w:rsid w:val="00F145A5"/>
    <w:rsid w:val="00F14843"/>
    <w:rsid w:val="00F16E5D"/>
    <w:rsid w:val="00F24727"/>
    <w:rsid w:val="00F260A6"/>
    <w:rsid w:val="00F3057B"/>
    <w:rsid w:val="00F306AA"/>
    <w:rsid w:val="00F3209A"/>
    <w:rsid w:val="00F3464A"/>
    <w:rsid w:val="00F34A83"/>
    <w:rsid w:val="00F36E0C"/>
    <w:rsid w:val="00F43180"/>
    <w:rsid w:val="00F43D34"/>
    <w:rsid w:val="00F44F72"/>
    <w:rsid w:val="00F45FBB"/>
    <w:rsid w:val="00F466AE"/>
    <w:rsid w:val="00F467E1"/>
    <w:rsid w:val="00F47895"/>
    <w:rsid w:val="00F509C5"/>
    <w:rsid w:val="00F51356"/>
    <w:rsid w:val="00F52543"/>
    <w:rsid w:val="00F54EAF"/>
    <w:rsid w:val="00F56CBA"/>
    <w:rsid w:val="00F6167B"/>
    <w:rsid w:val="00F61F71"/>
    <w:rsid w:val="00F6295F"/>
    <w:rsid w:val="00F62DB9"/>
    <w:rsid w:val="00F62F13"/>
    <w:rsid w:val="00F639E4"/>
    <w:rsid w:val="00F657A7"/>
    <w:rsid w:val="00F67B23"/>
    <w:rsid w:val="00F717F4"/>
    <w:rsid w:val="00F7327E"/>
    <w:rsid w:val="00F735A7"/>
    <w:rsid w:val="00F7404A"/>
    <w:rsid w:val="00F81199"/>
    <w:rsid w:val="00F812E9"/>
    <w:rsid w:val="00F81715"/>
    <w:rsid w:val="00F828DA"/>
    <w:rsid w:val="00F83D4E"/>
    <w:rsid w:val="00F846AF"/>
    <w:rsid w:val="00F902F4"/>
    <w:rsid w:val="00F91381"/>
    <w:rsid w:val="00FA443D"/>
    <w:rsid w:val="00FA47BF"/>
    <w:rsid w:val="00FA5C91"/>
    <w:rsid w:val="00FA7ED3"/>
    <w:rsid w:val="00FB3C7C"/>
    <w:rsid w:val="00FB692B"/>
    <w:rsid w:val="00FB7C82"/>
    <w:rsid w:val="00FC1C8F"/>
    <w:rsid w:val="00FC71CB"/>
    <w:rsid w:val="00FD2443"/>
    <w:rsid w:val="00FD254B"/>
    <w:rsid w:val="00FD5369"/>
    <w:rsid w:val="00FD5578"/>
    <w:rsid w:val="00FD5848"/>
    <w:rsid w:val="00FD678F"/>
    <w:rsid w:val="00FE1EC5"/>
    <w:rsid w:val="00FF2F17"/>
    <w:rsid w:val="00FF6024"/>
    <w:rsid w:val="00FF62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640311"/>
  <w15:chartTrackingRefBased/>
  <w15:docId w15:val="{01155F30-C801-463E-955A-74A73E102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1D46A0"/>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semiHidden/>
    <w:rsid w:val="00BF4311"/>
    <w:rPr>
      <w:sz w:val="20"/>
      <w:szCs w:val="20"/>
    </w:rPr>
  </w:style>
  <w:style w:type="character" w:styleId="Odwoanieprzypisudolnego">
    <w:name w:val="footnote reference"/>
    <w:semiHidden/>
    <w:rsid w:val="00BF4311"/>
    <w:rPr>
      <w:vertAlign w:val="superscript"/>
    </w:rPr>
  </w:style>
  <w:style w:type="paragraph" w:styleId="NormalnyWeb">
    <w:name w:val="Normal (Web)"/>
    <w:basedOn w:val="Normalny"/>
    <w:rsid w:val="00BF4311"/>
    <w:pPr>
      <w:spacing w:before="100" w:beforeAutospacing="1" w:after="100" w:afterAutospacing="1"/>
    </w:pPr>
  </w:style>
  <w:style w:type="paragraph" w:styleId="Tekstprzypisukocowego">
    <w:name w:val="endnote text"/>
    <w:basedOn w:val="Normalny"/>
    <w:link w:val="TekstprzypisukocowegoZnak"/>
    <w:rsid w:val="00B7371E"/>
    <w:rPr>
      <w:sz w:val="20"/>
      <w:szCs w:val="20"/>
    </w:rPr>
  </w:style>
  <w:style w:type="character" w:customStyle="1" w:styleId="TekstprzypisukocowegoZnak">
    <w:name w:val="Tekst przypisu końcowego Znak"/>
    <w:basedOn w:val="Domylnaczcionkaakapitu"/>
    <w:link w:val="Tekstprzypisukocowego"/>
    <w:rsid w:val="00B7371E"/>
  </w:style>
  <w:style w:type="character" w:styleId="Odwoanieprzypisukocowego">
    <w:name w:val="endnote reference"/>
    <w:rsid w:val="00B7371E"/>
    <w:rPr>
      <w:vertAlign w:val="superscript"/>
    </w:rPr>
  </w:style>
  <w:style w:type="paragraph" w:styleId="Bezodstpw">
    <w:name w:val="No Spacing"/>
    <w:uiPriority w:val="1"/>
    <w:qFormat/>
    <w:rsid w:val="00C656CB"/>
    <w:rPr>
      <w:rFonts w:ascii="Calibri" w:eastAsia="Calibri" w:hAnsi="Calibri"/>
      <w:sz w:val="22"/>
      <w:szCs w:val="22"/>
      <w:lang w:eastAsia="en-US"/>
    </w:rPr>
  </w:style>
  <w:style w:type="table" w:styleId="Tabela-Siatka">
    <w:name w:val="Table Grid"/>
    <w:basedOn w:val="Standardowy"/>
    <w:uiPriority w:val="59"/>
    <w:rsid w:val="008D696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AE6C31"/>
    <w:pPr>
      <w:tabs>
        <w:tab w:val="center" w:pos="4536"/>
        <w:tab w:val="right" w:pos="9072"/>
      </w:tabs>
    </w:pPr>
  </w:style>
  <w:style w:type="character" w:customStyle="1" w:styleId="NagwekZnak">
    <w:name w:val="Nagłówek Znak"/>
    <w:link w:val="Nagwek"/>
    <w:rsid w:val="00AE6C31"/>
    <w:rPr>
      <w:sz w:val="24"/>
      <w:szCs w:val="24"/>
    </w:rPr>
  </w:style>
  <w:style w:type="paragraph" w:styleId="Stopka">
    <w:name w:val="footer"/>
    <w:basedOn w:val="Normalny"/>
    <w:link w:val="StopkaZnak"/>
    <w:uiPriority w:val="99"/>
    <w:rsid w:val="00AE6C31"/>
    <w:pPr>
      <w:tabs>
        <w:tab w:val="center" w:pos="4536"/>
        <w:tab w:val="right" w:pos="9072"/>
      </w:tabs>
    </w:pPr>
  </w:style>
  <w:style w:type="character" w:customStyle="1" w:styleId="StopkaZnak">
    <w:name w:val="Stopka Znak"/>
    <w:link w:val="Stopka"/>
    <w:uiPriority w:val="99"/>
    <w:rsid w:val="00AE6C31"/>
    <w:rPr>
      <w:sz w:val="24"/>
      <w:szCs w:val="24"/>
    </w:rPr>
  </w:style>
  <w:style w:type="character" w:styleId="Numerstrony">
    <w:name w:val="page number"/>
    <w:basedOn w:val="Domylnaczcionkaakapitu"/>
    <w:rsid w:val="00AE6C31"/>
  </w:style>
  <w:style w:type="paragraph" w:styleId="Akapitzlist">
    <w:name w:val="List Paragraph"/>
    <w:aliases w:val="CW_Lista,L1,Numerowanie,Akapit z listą5,Akapit z listą BS,Kolorowa lista — akcent 11,T_SZ_List Paragraph,normalny tekst,BulletC,Wyliczanie,Obiekt,Akapit z listą31,Bullets,Normal,Akapit z listą3,Akapit z listą32,maz_wyliczenie,List Paragra"/>
    <w:basedOn w:val="Normalny"/>
    <w:link w:val="AkapitzlistZnak"/>
    <w:uiPriority w:val="34"/>
    <w:qFormat/>
    <w:rsid w:val="00647401"/>
    <w:pPr>
      <w:spacing w:after="160" w:line="259" w:lineRule="auto"/>
      <w:ind w:left="720"/>
      <w:contextualSpacing/>
    </w:pPr>
    <w:rPr>
      <w:rFonts w:ascii="Calibri" w:eastAsia="Calibri" w:hAnsi="Calibri"/>
      <w:sz w:val="22"/>
      <w:szCs w:val="22"/>
      <w:lang w:eastAsia="en-US"/>
    </w:rPr>
  </w:style>
  <w:style w:type="paragraph" w:styleId="Tekstdymka">
    <w:name w:val="Balloon Text"/>
    <w:basedOn w:val="Normalny"/>
    <w:link w:val="TekstdymkaZnak"/>
    <w:rsid w:val="00360153"/>
    <w:rPr>
      <w:rFonts w:ascii="Segoe UI" w:hAnsi="Segoe UI" w:cs="Segoe UI"/>
      <w:sz w:val="18"/>
      <w:szCs w:val="18"/>
    </w:rPr>
  </w:style>
  <w:style w:type="character" w:customStyle="1" w:styleId="TekstdymkaZnak">
    <w:name w:val="Tekst dymka Znak"/>
    <w:link w:val="Tekstdymka"/>
    <w:rsid w:val="00360153"/>
    <w:rPr>
      <w:rFonts w:ascii="Segoe UI" w:hAnsi="Segoe UI" w:cs="Segoe UI"/>
      <w:sz w:val="18"/>
      <w:szCs w:val="18"/>
    </w:rPr>
  </w:style>
  <w:style w:type="paragraph" w:customStyle="1" w:styleId="Akapitzlist1">
    <w:name w:val="Akapit z listą1"/>
    <w:basedOn w:val="Normalny"/>
    <w:rsid w:val="00434A15"/>
    <w:pPr>
      <w:spacing w:after="200" w:line="276" w:lineRule="auto"/>
      <w:ind w:left="720"/>
      <w:contextualSpacing/>
    </w:pPr>
    <w:rPr>
      <w:rFonts w:ascii="Calibri" w:hAnsi="Calibri"/>
      <w:sz w:val="22"/>
      <w:szCs w:val="22"/>
      <w:lang w:eastAsia="en-US"/>
    </w:rPr>
  </w:style>
  <w:style w:type="character" w:styleId="Odwoaniedokomentarza">
    <w:name w:val="annotation reference"/>
    <w:uiPriority w:val="99"/>
    <w:rsid w:val="00296C19"/>
    <w:rPr>
      <w:sz w:val="16"/>
      <w:szCs w:val="16"/>
    </w:rPr>
  </w:style>
  <w:style w:type="paragraph" w:styleId="Tekstkomentarza">
    <w:name w:val="annotation text"/>
    <w:basedOn w:val="Normalny"/>
    <w:link w:val="TekstkomentarzaZnak"/>
    <w:uiPriority w:val="99"/>
    <w:rsid w:val="00296C19"/>
    <w:rPr>
      <w:sz w:val="20"/>
      <w:szCs w:val="20"/>
    </w:rPr>
  </w:style>
  <w:style w:type="character" w:customStyle="1" w:styleId="TekstkomentarzaZnak">
    <w:name w:val="Tekst komentarza Znak"/>
    <w:basedOn w:val="Domylnaczcionkaakapitu"/>
    <w:link w:val="Tekstkomentarza"/>
    <w:rsid w:val="00296C19"/>
  </w:style>
  <w:style w:type="paragraph" w:styleId="Tematkomentarza">
    <w:name w:val="annotation subject"/>
    <w:basedOn w:val="Tekstkomentarza"/>
    <w:next w:val="Tekstkomentarza"/>
    <w:link w:val="TematkomentarzaZnak"/>
    <w:rsid w:val="00296C19"/>
    <w:rPr>
      <w:b/>
      <w:bCs/>
    </w:rPr>
  </w:style>
  <w:style w:type="character" w:customStyle="1" w:styleId="TematkomentarzaZnak">
    <w:name w:val="Temat komentarza Znak"/>
    <w:link w:val="Tematkomentarza"/>
    <w:rsid w:val="00296C19"/>
    <w:rPr>
      <w:b/>
      <w:bCs/>
    </w:rPr>
  </w:style>
  <w:style w:type="character" w:customStyle="1" w:styleId="TekstkomentarzaZnak1">
    <w:name w:val="Tekst komentarza Znak1"/>
    <w:uiPriority w:val="99"/>
    <w:semiHidden/>
    <w:rsid w:val="00EA3748"/>
    <w:rPr>
      <w:lang w:eastAsia="zh-CN"/>
    </w:rPr>
  </w:style>
  <w:style w:type="paragraph" w:customStyle="1" w:styleId="Standard">
    <w:name w:val="Standard"/>
    <w:rsid w:val="00F47895"/>
    <w:pPr>
      <w:suppressAutoHyphens/>
    </w:pPr>
    <w:rPr>
      <w:sz w:val="24"/>
      <w:lang w:eastAsia="zh-CN"/>
    </w:rPr>
  </w:style>
  <w:style w:type="paragraph" w:customStyle="1" w:styleId="Styl">
    <w:name w:val="Styl"/>
    <w:rsid w:val="00F47895"/>
    <w:pPr>
      <w:widowControl w:val="0"/>
      <w:suppressAutoHyphens/>
      <w:autoSpaceDE w:val="0"/>
    </w:pPr>
    <w:rPr>
      <w:sz w:val="24"/>
      <w:szCs w:val="24"/>
      <w:lang w:eastAsia="zh-CN"/>
    </w:rPr>
  </w:style>
  <w:style w:type="character" w:customStyle="1" w:styleId="AkapitzlistZnak">
    <w:name w:val="Akapit z listą Znak"/>
    <w:aliases w:val="CW_Lista Znak,L1 Znak,Numerowanie Znak,Akapit z listą5 Znak,Akapit z listą BS Znak,Kolorowa lista — akcent 11 Znak,T_SZ_List Paragraph Znak,normalny tekst Znak,BulletC Znak,Wyliczanie Znak,Obiekt Znak,Akapit z listą31 Znak"/>
    <w:link w:val="Akapitzlist"/>
    <w:uiPriority w:val="34"/>
    <w:qFormat/>
    <w:rsid w:val="00FD5578"/>
    <w:rPr>
      <w:rFonts w:ascii="Calibri" w:eastAsia="Calibri" w:hAnsi="Calibri"/>
      <w:sz w:val="22"/>
      <w:szCs w:val="22"/>
      <w:lang w:eastAsia="en-US"/>
    </w:rPr>
  </w:style>
  <w:style w:type="paragraph" w:styleId="Poprawka">
    <w:name w:val="Revision"/>
    <w:hidden/>
    <w:uiPriority w:val="99"/>
    <w:semiHidden/>
    <w:rsid w:val="009824A7"/>
    <w:rPr>
      <w:sz w:val="24"/>
      <w:szCs w:val="24"/>
    </w:rPr>
  </w:style>
  <w:style w:type="character" w:styleId="Hipercze">
    <w:name w:val="Hyperlink"/>
    <w:uiPriority w:val="99"/>
    <w:unhideWhenUsed/>
    <w:rsid w:val="00B824E5"/>
    <w:rPr>
      <w:color w:val="0000FF"/>
      <w:u w:val="single"/>
    </w:rPr>
  </w:style>
  <w:style w:type="character" w:customStyle="1" w:styleId="Nierozpoznanawzmianka1">
    <w:name w:val="Nierozpoznana wzmianka1"/>
    <w:basedOn w:val="Domylnaczcionkaakapitu"/>
    <w:uiPriority w:val="99"/>
    <w:semiHidden/>
    <w:unhideWhenUsed/>
    <w:rsid w:val="00544C61"/>
    <w:rPr>
      <w:color w:val="605E5C"/>
      <w:shd w:val="clear" w:color="auto" w:fill="E1DFDD"/>
    </w:rPr>
  </w:style>
  <w:style w:type="character" w:styleId="Nierozpoznanawzmianka">
    <w:name w:val="Unresolved Mention"/>
    <w:basedOn w:val="Domylnaczcionkaakapitu"/>
    <w:uiPriority w:val="99"/>
    <w:semiHidden/>
    <w:unhideWhenUsed/>
    <w:rsid w:val="00700F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398178">
      <w:bodyDiv w:val="1"/>
      <w:marLeft w:val="0"/>
      <w:marRight w:val="0"/>
      <w:marTop w:val="0"/>
      <w:marBottom w:val="0"/>
      <w:divBdr>
        <w:top w:val="none" w:sz="0" w:space="0" w:color="auto"/>
        <w:left w:val="none" w:sz="0" w:space="0" w:color="auto"/>
        <w:bottom w:val="none" w:sz="0" w:space="0" w:color="auto"/>
        <w:right w:val="none" w:sz="0" w:space="0" w:color="auto"/>
      </w:divBdr>
    </w:div>
    <w:div w:id="376976286">
      <w:bodyDiv w:val="1"/>
      <w:marLeft w:val="0"/>
      <w:marRight w:val="0"/>
      <w:marTop w:val="0"/>
      <w:marBottom w:val="0"/>
      <w:divBdr>
        <w:top w:val="none" w:sz="0" w:space="0" w:color="auto"/>
        <w:left w:val="none" w:sz="0" w:space="0" w:color="auto"/>
        <w:bottom w:val="none" w:sz="0" w:space="0" w:color="auto"/>
        <w:right w:val="none" w:sz="0" w:space="0" w:color="auto"/>
      </w:divBdr>
    </w:div>
    <w:div w:id="804079569">
      <w:bodyDiv w:val="1"/>
      <w:marLeft w:val="0"/>
      <w:marRight w:val="0"/>
      <w:marTop w:val="0"/>
      <w:marBottom w:val="0"/>
      <w:divBdr>
        <w:top w:val="none" w:sz="0" w:space="0" w:color="auto"/>
        <w:left w:val="none" w:sz="0" w:space="0" w:color="auto"/>
        <w:bottom w:val="none" w:sz="0" w:space="0" w:color="auto"/>
        <w:right w:val="none" w:sz="0" w:space="0" w:color="auto"/>
      </w:divBdr>
    </w:div>
    <w:div w:id="913508456">
      <w:bodyDiv w:val="1"/>
      <w:marLeft w:val="0"/>
      <w:marRight w:val="0"/>
      <w:marTop w:val="0"/>
      <w:marBottom w:val="0"/>
      <w:divBdr>
        <w:top w:val="none" w:sz="0" w:space="0" w:color="auto"/>
        <w:left w:val="none" w:sz="0" w:space="0" w:color="auto"/>
        <w:bottom w:val="none" w:sz="0" w:space="0" w:color="auto"/>
        <w:right w:val="none" w:sz="0" w:space="0" w:color="auto"/>
      </w:divBdr>
    </w:div>
    <w:div w:id="929200483">
      <w:bodyDiv w:val="1"/>
      <w:marLeft w:val="0"/>
      <w:marRight w:val="0"/>
      <w:marTop w:val="0"/>
      <w:marBottom w:val="0"/>
      <w:divBdr>
        <w:top w:val="none" w:sz="0" w:space="0" w:color="auto"/>
        <w:left w:val="none" w:sz="0" w:space="0" w:color="auto"/>
        <w:bottom w:val="none" w:sz="0" w:space="0" w:color="auto"/>
        <w:right w:val="none" w:sz="0" w:space="0" w:color="auto"/>
      </w:divBdr>
    </w:div>
    <w:div w:id="984705474">
      <w:bodyDiv w:val="1"/>
      <w:marLeft w:val="0"/>
      <w:marRight w:val="0"/>
      <w:marTop w:val="0"/>
      <w:marBottom w:val="0"/>
      <w:divBdr>
        <w:top w:val="none" w:sz="0" w:space="0" w:color="auto"/>
        <w:left w:val="none" w:sz="0" w:space="0" w:color="auto"/>
        <w:bottom w:val="none" w:sz="0" w:space="0" w:color="auto"/>
        <w:right w:val="none" w:sz="0" w:space="0" w:color="auto"/>
      </w:divBdr>
    </w:div>
    <w:div w:id="1154252514">
      <w:bodyDiv w:val="1"/>
      <w:marLeft w:val="0"/>
      <w:marRight w:val="0"/>
      <w:marTop w:val="0"/>
      <w:marBottom w:val="0"/>
      <w:divBdr>
        <w:top w:val="none" w:sz="0" w:space="0" w:color="auto"/>
        <w:left w:val="none" w:sz="0" w:space="0" w:color="auto"/>
        <w:bottom w:val="none" w:sz="0" w:space="0" w:color="auto"/>
        <w:right w:val="none" w:sz="0" w:space="0" w:color="auto"/>
      </w:divBdr>
      <w:divsChild>
        <w:div w:id="81880355">
          <w:marLeft w:val="0"/>
          <w:marRight w:val="0"/>
          <w:marTop w:val="0"/>
          <w:marBottom w:val="0"/>
          <w:divBdr>
            <w:top w:val="none" w:sz="0" w:space="0" w:color="auto"/>
            <w:left w:val="none" w:sz="0" w:space="0" w:color="auto"/>
            <w:bottom w:val="none" w:sz="0" w:space="0" w:color="auto"/>
            <w:right w:val="none" w:sz="0" w:space="0" w:color="auto"/>
          </w:divBdr>
        </w:div>
        <w:div w:id="92020169">
          <w:marLeft w:val="0"/>
          <w:marRight w:val="0"/>
          <w:marTop w:val="0"/>
          <w:marBottom w:val="0"/>
          <w:divBdr>
            <w:top w:val="none" w:sz="0" w:space="0" w:color="auto"/>
            <w:left w:val="none" w:sz="0" w:space="0" w:color="auto"/>
            <w:bottom w:val="none" w:sz="0" w:space="0" w:color="auto"/>
            <w:right w:val="none" w:sz="0" w:space="0" w:color="auto"/>
          </w:divBdr>
        </w:div>
        <w:div w:id="92748784">
          <w:marLeft w:val="0"/>
          <w:marRight w:val="0"/>
          <w:marTop w:val="0"/>
          <w:marBottom w:val="0"/>
          <w:divBdr>
            <w:top w:val="none" w:sz="0" w:space="0" w:color="auto"/>
            <w:left w:val="none" w:sz="0" w:space="0" w:color="auto"/>
            <w:bottom w:val="none" w:sz="0" w:space="0" w:color="auto"/>
            <w:right w:val="none" w:sz="0" w:space="0" w:color="auto"/>
          </w:divBdr>
        </w:div>
        <w:div w:id="103578718">
          <w:marLeft w:val="0"/>
          <w:marRight w:val="0"/>
          <w:marTop w:val="0"/>
          <w:marBottom w:val="0"/>
          <w:divBdr>
            <w:top w:val="none" w:sz="0" w:space="0" w:color="auto"/>
            <w:left w:val="none" w:sz="0" w:space="0" w:color="auto"/>
            <w:bottom w:val="none" w:sz="0" w:space="0" w:color="auto"/>
            <w:right w:val="none" w:sz="0" w:space="0" w:color="auto"/>
          </w:divBdr>
        </w:div>
        <w:div w:id="143856670">
          <w:marLeft w:val="0"/>
          <w:marRight w:val="0"/>
          <w:marTop w:val="0"/>
          <w:marBottom w:val="0"/>
          <w:divBdr>
            <w:top w:val="none" w:sz="0" w:space="0" w:color="auto"/>
            <w:left w:val="none" w:sz="0" w:space="0" w:color="auto"/>
            <w:bottom w:val="none" w:sz="0" w:space="0" w:color="auto"/>
            <w:right w:val="none" w:sz="0" w:space="0" w:color="auto"/>
          </w:divBdr>
        </w:div>
        <w:div w:id="153227910">
          <w:marLeft w:val="0"/>
          <w:marRight w:val="0"/>
          <w:marTop w:val="0"/>
          <w:marBottom w:val="0"/>
          <w:divBdr>
            <w:top w:val="none" w:sz="0" w:space="0" w:color="auto"/>
            <w:left w:val="none" w:sz="0" w:space="0" w:color="auto"/>
            <w:bottom w:val="none" w:sz="0" w:space="0" w:color="auto"/>
            <w:right w:val="none" w:sz="0" w:space="0" w:color="auto"/>
          </w:divBdr>
        </w:div>
        <w:div w:id="176962643">
          <w:marLeft w:val="0"/>
          <w:marRight w:val="0"/>
          <w:marTop w:val="0"/>
          <w:marBottom w:val="0"/>
          <w:divBdr>
            <w:top w:val="none" w:sz="0" w:space="0" w:color="auto"/>
            <w:left w:val="none" w:sz="0" w:space="0" w:color="auto"/>
            <w:bottom w:val="none" w:sz="0" w:space="0" w:color="auto"/>
            <w:right w:val="none" w:sz="0" w:space="0" w:color="auto"/>
          </w:divBdr>
        </w:div>
        <w:div w:id="183060296">
          <w:marLeft w:val="0"/>
          <w:marRight w:val="0"/>
          <w:marTop w:val="0"/>
          <w:marBottom w:val="0"/>
          <w:divBdr>
            <w:top w:val="none" w:sz="0" w:space="0" w:color="auto"/>
            <w:left w:val="none" w:sz="0" w:space="0" w:color="auto"/>
            <w:bottom w:val="none" w:sz="0" w:space="0" w:color="auto"/>
            <w:right w:val="none" w:sz="0" w:space="0" w:color="auto"/>
          </w:divBdr>
        </w:div>
        <w:div w:id="186330498">
          <w:marLeft w:val="0"/>
          <w:marRight w:val="0"/>
          <w:marTop w:val="0"/>
          <w:marBottom w:val="0"/>
          <w:divBdr>
            <w:top w:val="none" w:sz="0" w:space="0" w:color="auto"/>
            <w:left w:val="none" w:sz="0" w:space="0" w:color="auto"/>
            <w:bottom w:val="none" w:sz="0" w:space="0" w:color="auto"/>
            <w:right w:val="none" w:sz="0" w:space="0" w:color="auto"/>
          </w:divBdr>
        </w:div>
        <w:div w:id="224341415">
          <w:marLeft w:val="0"/>
          <w:marRight w:val="0"/>
          <w:marTop w:val="0"/>
          <w:marBottom w:val="0"/>
          <w:divBdr>
            <w:top w:val="none" w:sz="0" w:space="0" w:color="auto"/>
            <w:left w:val="none" w:sz="0" w:space="0" w:color="auto"/>
            <w:bottom w:val="none" w:sz="0" w:space="0" w:color="auto"/>
            <w:right w:val="none" w:sz="0" w:space="0" w:color="auto"/>
          </w:divBdr>
        </w:div>
        <w:div w:id="262762131">
          <w:marLeft w:val="0"/>
          <w:marRight w:val="0"/>
          <w:marTop w:val="0"/>
          <w:marBottom w:val="0"/>
          <w:divBdr>
            <w:top w:val="none" w:sz="0" w:space="0" w:color="auto"/>
            <w:left w:val="none" w:sz="0" w:space="0" w:color="auto"/>
            <w:bottom w:val="none" w:sz="0" w:space="0" w:color="auto"/>
            <w:right w:val="none" w:sz="0" w:space="0" w:color="auto"/>
          </w:divBdr>
        </w:div>
        <w:div w:id="282150828">
          <w:marLeft w:val="0"/>
          <w:marRight w:val="0"/>
          <w:marTop w:val="0"/>
          <w:marBottom w:val="0"/>
          <w:divBdr>
            <w:top w:val="none" w:sz="0" w:space="0" w:color="auto"/>
            <w:left w:val="none" w:sz="0" w:space="0" w:color="auto"/>
            <w:bottom w:val="none" w:sz="0" w:space="0" w:color="auto"/>
            <w:right w:val="none" w:sz="0" w:space="0" w:color="auto"/>
          </w:divBdr>
        </w:div>
        <w:div w:id="319770841">
          <w:marLeft w:val="0"/>
          <w:marRight w:val="0"/>
          <w:marTop w:val="0"/>
          <w:marBottom w:val="0"/>
          <w:divBdr>
            <w:top w:val="none" w:sz="0" w:space="0" w:color="auto"/>
            <w:left w:val="none" w:sz="0" w:space="0" w:color="auto"/>
            <w:bottom w:val="none" w:sz="0" w:space="0" w:color="auto"/>
            <w:right w:val="none" w:sz="0" w:space="0" w:color="auto"/>
          </w:divBdr>
        </w:div>
        <w:div w:id="391002832">
          <w:marLeft w:val="0"/>
          <w:marRight w:val="0"/>
          <w:marTop w:val="0"/>
          <w:marBottom w:val="0"/>
          <w:divBdr>
            <w:top w:val="none" w:sz="0" w:space="0" w:color="auto"/>
            <w:left w:val="none" w:sz="0" w:space="0" w:color="auto"/>
            <w:bottom w:val="none" w:sz="0" w:space="0" w:color="auto"/>
            <w:right w:val="none" w:sz="0" w:space="0" w:color="auto"/>
          </w:divBdr>
        </w:div>
        <w:div w:id="418255681">
          <w:marLeft w:val="0"/>
          <w:marRight w:val="0"/>
          <w:marTop w:val="0"/>
          <w:marBottom w:val="0"/>
          <w:divBdr>
            <w:top w:val="none" w:sz="0" w:space="0" w:color="auto"/>
            <w:left w:val="none" w:sz="0" w:space="0" w:color="auto"/>
            <w:bottom w:val="none" w:sz="0" w:space="0" w:color="auto"/>
            <w:right w:val="none" w:sz="0" w:space="0" w:color="auto"/>
          </w:divBdr>
        </w:div>
        <w:div w:id="478688103">
          <w:marLeft w:val="0"/>
          <w:marRight w:val="0"/>
          <w:marTop w:val="0"/>
          <w:marBottom w:val="0"/>
          <w:divBdr>
            <w:top w:val="none" w:sz="0" w:space="0" w:color="auto"/>
            <w:left w:val="none" w:sz="0" w:space="0" w:color="auto"/>
            <w:bottom w:val="none" w:sz="0" w:space="0" w:color="auto"/>
            <w:right w:val="none" w:sz="0" w:space="0" w:color="auto"/>
          </w:divBdr>
        </w:div>
        <w:div w:id="507330548">
          <w:marLeft w:val="0"/>
          <w:marRight w:val="0"/>
          <w:marTop w:val="0"/>
          <w:marBottom w:val="0"/>
          <w:divBdr>
            <w:top w:val="none" w:sz="0" w:space="0" w:color="auto"/>
            <w:left w:val="none" w:sz="0" w:space="0" w:color="auto"/>
            <w:bottom w:val="none" w:sz="0" w:space="0" w:color="auto"/>
            <w:right w:val="none" w:sz="0" w:space="0" w:color="auto"/>
          </w:divBdr>
        </w:div>
        <w:div w:id="527455875">
          <w:marLeft w:val="0"/>
          <w:marRight w:val="0"/>
          <w:marTop w:val="0"/>
          <w:marBottom w:val="0"/>
          <w:divBdr>
            <w:top w:val="none" w:sz="0" w:space="0" w:color="auto"/>
            <w:left w:val="none" w:sz="0" w:space="0" w:color="auto"/>
            <w:bottom w:val="none" w:sz="0" w:space="0" w:color="auto"/>
            <w:right w:val="none" w:sz="0" w:space="0" w:color="auto"/>
          </w:divBdr>
        </w:div>
        <w:div w:id="537351344">
          <w:marLeft w:val="0"/>
          <w:marRight w:val="0"/>
          <w:marTop w:val="0"/>
          <w:marBottom w:val="0"/>
          <w:divBdr>
            <w:top w:val="none" w:sz="0" w:space="0" w:color="auto"/>
            <w:left w:val="none" w:sz="0" w:space="0" w:color="auto"/>
            <w:bottom w:val="none" w:sz="0" w:space="0" w:color="auto"/>
            <w:right w:val="none" w:sz="0" w:space="0" w:color="auto"/>
          </w:divBdr>
        </w:div>
        <w:div w:id="597832294">
          <w:marLeft w:val="0"/>
          <w:marRight w:val="0"/>
          <w:marTop w:val="0"/>
          <w:marBottom w:val="0"/>
          <w:divBdr>
            <w:top w:val="none" w:sz="0" w:space="0" w:color="auto"/>
            <w:left w:val="none" w:sz="0" w:space="0" w:color="auto"/>
            <w:bottom w:val="none" w:sz="0" w:space="0" w:color="auto"/>
            <w:right w:val="none" w:sz="0" w:space="0" w:color="auto"/>
          </w:divBdr>
        </w:div>
        <w:div w:id="627394694">
          <w:marLeft w:val="0"/>
          <w:marRight w:val="0"/>
          <w:marTop w:val="0"/>
          <w:marBottom w:val="0"/>
          <w:divBdr>
            <w:top w:val="none" w:sz="0" w:space="0" w:color="auto"/>
            <w:left w:val="none" w:sz="0" w:space="0" w:color="auto"/>
            <w:bottom w:val="none" w:sz="0" w:space="0" w:color="auto"/>
            <w:right w:val="none" w:sz="0" w:space="0" w:color="auto"/>
          </w:divBdr>
        </w:div>
        <w:div w:id="656767110">
          <w:marLeft w:val="0"/>
          <w:marRight w:val="0"/>
          <w:marTop w:val="0"/>
          <w:marBottom w:val="0"/>
          <w:divBdr>
            <w:top w:val="none" w:sz="0" w:space="0" w:color="auto"/>
            <w:left w:val="none" w:sz="0" w:space="0" w:color="auto"/>
            <w:bottom w:val="none" w:sz="0" w:space="0" w:color="auto"/>
            <w:right w:val="none" w:sz="0" w:space="0" w:color="auto"/>
          </w:divBdr>
        </w:div>
        <w:div w:id="796294160">
          <w:marLeft w:val="0"/>
          <w:marRight w:val="0"/>
          <w:marTop w:val="0"/>
          <w:marBottom w:val="0"/>
          <w:divBdr>
            <w:top w:val="none" w:sz="0" w:space="0" w:color="auto"/>
            <w:left w:val="none" w:sz="0" w:space="0" w:color="auto"/>
            <w:bottom w:val="none" w:sz="0" w:space="0" w:color="auto"/>
            <w:right w:val="none" w:sz="0" w:space="0" w:color="auto"/>
          </w:divBdr>
        </w:div>
        <w:div w:id="826559783">
          <w:marLeft w:val="0"/>
          <w:marRight w:val="0"/>
          <w:marTop w:val="0"/>
          <w:marBottom w:val="0"/>
          <w:divBdr>
            <w:top w:val="none" w:sz="0" w:space="0" w:color="auto"/>
            <w:left w:val="none" w:sz="0" w:space="0" w:color="auto"/>
            <w:bottom w:val="none" w:sz="0" w:space="0" w:color="auto"/>
            <w:right w:val="none" w:sz="0" w:space="0" w:color="auto"/>
          </w:divBdr>
        </w:div>
        <w:div w:id="828863446">
          <w:marLeft w:val="0"/>
          <w:marRight w:val="0"/>
          <w:marTop w:val="0"/>
          <w:marBottom w:val="0"/>
          <w:divBdr>
            <w:top w:val="none" w:sz="0" w:space="0" w:color="auto"/>
            <w:left w:val="none" w:sz="0" w:space="0" w:color="auto"/>
            <w:bottom w:val="none" w:sz="0" w:space="0" w:color="auto"/>
            <w:right w:val="none" w:sz="0" w:space="0" w:color="auto"/>
          </w:divBdr>
        </w:div>
        <w:div w:id="839782691">
          <w:marLeft w:val="0"/>
          <w:marRight w:val="0"/>
          <w:marTop w:val="0"/>
          <w:marBottom w:val="0"/>
          <w:divBdr>
            <w:top w:val="none" w:sz="0" w:space="0" w:color="auto"/>
            <w:left w:val="none" w:sz="0" w:space="0" w:color="auto"/>
            <w:bottom w:val="none" w:sz="0" w:space="0" w:color="auto"/>
            <w:right w:val="none" w:sz="0" w:space="0" w:color="auto"/>
          </w:divBdr>
        </w:div>
        <w:div w:id="911506094">
          <w:marLeft w:val="0"/>
          <w:marRight w:val="0"/>
          <w:marTop w:val="0"/>
          <w:marBottom w:val="0"/>
          <w:divBdr>
            <w:top w:val="none" w:sz="0" w:space="0" w:color="auto"/>
            <w:left w:val="none" w:sz="0" w:space="0" w:color="auto"/>
            <w:bottom w:val="none" w:sz="0" w:space="0" w:color="auto"/>
            <w:right w:val="none" w:sz="0" w:space="0" w:color="auto"/>
          </w:divBdr>
        </w:div>
        <w:div w:id="936597319">
          <w:marLeft w:val="0"/>
          <w:marRight w:val="0"/>
          <w:marTop w:val="0"/>
          <w:marBottom w:val="0"/>
          <w:divBdr>
            <w:top w:val="none" w:sz="0" w:space="0" w:color="auto"/>
            <w:left w:val="none" w:sz="0" w:space="0" w:color="auto"/>
            <w:bottom w:val="none" w:sz="0" w:space="0" w:color="auto"/>
            <w:right w:val="none" w:sz="0" w:space="0" w:color="auto"/>
          </w:divBdr>
        </w:div>
        <w:div w:id="972324471">
          <w:marLeft w:val="0"/>
          <w:marRight w:val="0"/>
          <w:marTop w:val="0"/>
          <w:marBottom w:val="0"/>
          <w:divBdr>
            <w:top w:val="none" w:sz="0" w:space="0" w:color="auto"/>
            <w:left w:val="none" w:sz="0" w:space="0" w:color="auto"/>
            <w:bottom w:val="none" w:sz="0" w:space="0" w:color="auto"/>
            <w:right w:val="none" w:sz="0" w:space="0" w:color="auto"/>
          </w:divBdr>
        </w:div>
        <w:div w:id="1010332025">
          <w:marLeft w:val="0"/>
          <w:marRight w:val="0"/>
          <w:marTop w:val="0"/>
          <w:marBottom w:val="0"/>
          <w:divBdr>
            <w:top w:val="none" w:sz="0" w:space="0" w:color="auto"/>
            <w:left w:val="none" w:sz="0" w:space="0" w:color="auto"/>
            <w:bottom w:val="none" w:sz="0" w:space="0" w:color="auto"/>
            <w:right w:val="none" w:sz="0" w:space="0" w:color="auto"/>
          </w:divBdr>
        </w:div>
        <w:div w:id="1075783693">
          <w:marLeft w:val="0"/>
          <w:marRight w:val="0"/>
          <w:marTop w:val="0"/>
          <w:marBottom w:val="0"/>
          <w:divBdr>
            <w:top w:val="none" w:sz="0" w:space="0" w:color="auto"/>
            <w:left w:val="none" w:sz="0" w:space="0" w:color="auto"/>
            <w:bottom w:val="none" w:sz="0" w:space="0" w:color="auto"/>
            <w:right w:val="none" w:sz="0" w:space="0" w:color="auto"/>
          </w:divBdr>
        </w:div>
        <w:div w:id="1090350322">
          <w:marLeft w:val="0"/>
          <w:marRight w:val="0"/>
          <w:marTop w:val="0"/>
          <w:marBottom w:val="0"/>
          <w:divBdr>
            <w:top w:val="none" w:sz="0" w:space="0" w:color="auto"/>
            <w:left w:val="none" w:sz="0" w:space="0" w:color="auto"/>
            <w:bottom w:val="none" w:sz="0" w:space="0" w:color="auto"/>
            <w:right w:val="none" w:sz="0" w:space="0" w:color="auto"/>
          </w:divBdr>
        </w:div>
        <w:div w:id="1096170007">
          <w:marLeft w:val="0"/>
          <w:marRight w:val="0"/>
          <w:marTop w:val="0"/>
          <w:marBottom w:val="0"/>
          <w:divBdr>
            <w:top w:val="none" w:sz="0" w:space="0" w:color="auto"/>
            <w:left w:val="none" w:sz="0" w:space="0" w:color="auto"/>
            <w:bottom w:val="none" w:sz="0" w:space="0" w:color="auto"/>
            <w:right w:val="none" w:sz="0" w:space="0" w:color="auto"/>
          </w:divBdr>
        </w:div>
        <w:div w:id="1107651641">
          <w:marLeft w:val="0"/>
          <w:marRight w:val="0"/>
          <w:marTop w:val="0"/>
          <w:marBottom w:val="0"/>
          <w:divBdr>
            <w:top w:val="none" w:sz="0" w:space="0" w:color="auto"/>
            <w:left w:val="none" w:sz="0" w:space="0" w:color="auto"/>
            <w:bottom w:val="none" w:sz="0" w:space="0" w:color="auto"/>
            <w:right w:val="none" w:sz="0" w:space="0" w:color="auto"/>
          </w:divBdr>
        </w:div>
        <w:div w:id="1183132044">
          <w:marLeft w:val="0"/>
          <w:marRight w:val="0"/>
          <w:marTop w:val="0"/>
          <w:marBottom w:val="0"/>
          <w:divBdr>
            <w:top w:val="none" w:sz="0" w:space="0" w:color="auto"/>
            <w:left w:val="none" w:sz="0" w:space="0" w:color="auto"/>
            <w:bottom w:val="none" w:sz="0" w:space="0" w:color="auto"/>
            <w:right w:val="none" w:sz="0" w:space="0" w:color="auto"/>
          </w:divBdr>
        </w:div>
        <w:div w:id="1258172325">
          <w:marLeft w:val="0"/>
          <w:marRight w:val="0"/>
          <w:marTop w:val="0"/>
          <w:marBottom w:val="0"/>
          <w:divBdr>
            <w:top w:val="none" w:sz="0" w:space="0" w:color="auto"/>
            <w:left w:val="none" w:sz="0" w:space="0" w:color="auto"/>
            <w:bottom w:val="none" w:sz="0" w:space="0" w:color="auto"/>
            <w:right w:val="none" w:sz="0" w:space="0" w:color="auto"/>
          </w:divBdr>
        </w:div>
        <w:div w:id="1401825834">
          <w:marLeft w:val="0"/>
          <w:marRight w:val="0"/>
          <w:marTop w:val="0"/>
          <w:marBottom w:val="0"/>
          <w:divBdr>
            <w:top w:val="none" w:sz="0" w:space="0" w:color="auto"/>
            <w:left w:val="none" w:sz="0" w:space="0" w:color="auto"/>
            <w:bottom w:val="none" w:sz="0" w:space="0" w:color="auto"/>
            <w:right w:val="none" w:sz="0" w:space="0" w:color="auto"/>
          </w:divBdr>
        </w:div>
        <w:div w:id="1446072687">
          <w:marLeft w:val="0"/>
          <w:marRight w:val="0"/>
          <w:marTop w:val="0"/>
          <w:marBottom w:val="0"/>
          <w:divBdr>
            <w:top w:val="none" w:sz="0" w:space="0" w:color="auto"/>
            <w:left w:val="none" w:sz="0" w:space="0" w:color="auto"/>
            <w:bottom w:val="none" w:sz="0" w:space="0" w:color="auto"/>
            <w:right w:val="none" w:sz="0" w:space="0" w:color="auto"/>
          </w:divBdr>
        </w:div>
        <w:div w:id="1461915506">
          <w:marLeft w:val="0"/>
          <w:marRight w:val="0"/>
          <w:marTop w:val="0"/>
          <w:marBottom w:val="0"/>
          <w:divBdr>
            <w:top w:val="none" w:sz="0" w:space="0" w:color="auto"/>
            <w:left w:val="none" w:sz="0" w:space="0" w:color="auto"/>
            <w:bottom w:val="none" w:sz="0" w:space="0" w:color="auto"/>
            <w:right w:val="none" w:sz="0" w:space="0" w:color="auto"/>
          </w:divBdr>
        </w:div>
        <w:div w:id="1482841608">
          <w:marLeft w:val="0"/>
          <w:marRight w:val="0"/>
          <w:marTop w:val="0"/>
          <w:marBottom w:val="0"/>
          <w:divBdr>
            <w:top w:val="none" w:sz="0" w:space="0" w:color="auto"/>
            <w:left w:val="none" w:sz="0" w:space="0" w:color="auto"/>
            <w:bottom w:val="none" w:sz="0" w:space="0" w:color="auto"/>
            <w:right w:val="none" w:sz="0" w:space="0" w:color="auto"/>
          </w:divBdr>
        </w:div>
        <w:div w:id="1607349965">
          <w:marLeft w:val="0"/>
          <w:marRight w:val="0"/>
          <w:marTop w:val="0"/>
          <w:marBottom w:val="0"/>
          <w:divBdr>
            <w:top w:val="none" w:sz="0" w:space="0" w:color="auto"/>
            <w:left w:val="none" w:sz="0" w:space="0" w:color="auto"/>
            <w:bottom w:val="none" w:sz="0" w:space="0" w:color="auto"/>
            <w:right w:val="none" w:sz="0" w:space="0" w:color="auto"/>
          </w:divBdr>
        </w:div>
        <w:div w:id="1632202267">
          <w:marLeft w:val="0"/>
          <w:marRight w:val="0"/>
          <w:marTop w:val="0"/>
          <w:marBottom w:val="0"/>
          <w:divBdr>
            <w:top w:val="none" w:sz="0" w:space="0" w:color="auto"/>
            <w:left w:val="none" w:sz="0" w:space="0" w:color="auto"/>
            <w:bottom w:val="none" w:sz="0" w:space="0" w:color="auto"/>
            <w:right w:val="none" w:sz="0" w:space="0" w:color="auto"/>
          </w:divBdr>
        </w:div>
        <w:div w:id="1708603504">
          <w:marLeft w:val="0"/>
          <w:marRight w:val="0"/>
          <w:marTop w:val="0"/>
          <w:marBottom w:val="0"/>
          <w:divBdr>
            <w:top w:val="none" w:sz="0" w:space="0" w:color="auto"/>
            <w:left w:val="none" w:sz="0" w:space="0" w:color="auto"/>
            <w:bottom w:val="none" w:sz="0" w:space="0" w:color="auto"/>
            <w:right w:val="none" w:sz="0" w:space="0" w:color="auto"/>
          </w:divBdr>
        </w:div>
        <w:div w:id="1739015530">
          <w:marLeft w:val="0"/>
          <w:marRight w:val="0"/>
          <w:marTop w:val="0"/>
          <w:marBottom w:val="0"/>
          <w:divBdr>
            <w:top w:val="none" w:sz="0" w:space="0" w:color="auto"/>
            <w:left w:val="none" w:sz="0" w:space="0" w:color="auto"/>
            <w:bottom w:val="none" w:sz="0" w:space="0" w:color="auto"/>
            <w:right w:val="none" w:sz="0" w:space="0" w:color="auto"/>
          </w:divBdr>
        </w:div>
        <w:div w:id="1749376854">
          <w:marLeft w:val="0"/>
          <w:marRight w:val="0"/>
          <w:marTop w:val="0"/>
          <w:marBottom w:val="0"/>
          <w:divBdr>
            <w:top w:val="none" w:sz="0" w:space="0" w:color="auto"/>
            <w:left w:val="none" w:sz="0" w:space="0" w:color="auto"/>
            <w:bottom w:val="none" w:sz="0" w:space="0" w:color="auto"/>
            <w:right w:val="none" w:sz="0" w:space="0" w:color="auto"/>
          </w:divBdr>
        </w:div>
        <w:div w:id="1767386772">
          <w:marLeft w:val="0"/>
          <w:marRight w:val="0"/>
          <w:marTop w:val="0"/>
          <w:marBottom w:val="0"/>
          <w:divBdr>
            <w:top w:val="none" w:sz="0" w:space="0" w:color="auto"/>
            <w:left w:val="none" w:sz="0" w:space="0" w:color="auto"/>
            <w:bottom w:val="none" w:sz="0" w:space="0" w:color="auto"/>
            <w:right w:val="none" w:sz="0" w:space="0" w:color="auto"/>
          </w:divBdr>
        </w:div>
        <w:div w:id="1779249501">
          <w:marLeft w:val="0"/>
          <w:marRight w:val="0"/>
          <w:marTop w:val="0"/>
          <w:marBottom w:val="0"/>
          <w:divBdr>
            <w:top w:val="none" w:sz="0" w:space="0" w:color="auto"/>
            <w:left w:val="none" w:sz="0" w:space="0" w:color="auto"/>
            <w:bottom w:val="none" w:sz="0" w:space="0" w:color="auto"/>
            <w:right w:val="none" w:sz="0" w:space="0" w:color="auto"/>
          </w:divBdr>
        </w:div>
        <w:div w:id="1884052110">
          <w:marLeft w:val="0"/>
          <w:marRight w:val="0"/>
          <w:marTop w:val="0"/>
          <w:marBottom w:val="0"/>
          <w:divBdr>
            <w:top w:val="none" w:sz="0" w:space="0" w:color="auto"/>
            <w:left w:val="none" w:sz="0" w:space="0" w:color="auto"/>
            <w:bottom w:val="none" w:sz="0" w:space="0" w:color="auto"/>
            <w:right w:val="none" w:sz="0" w:space="0" w:color="auto"/>
          </w:divBdr>
        </w:div>
        <w:div w:id="1907179570">
          <w:marLeft w:val="0"/>
          <w:marRight w:val="0"/>
          <w:marTop w:val="0"/>
          <w:marBottom w:val="0"/>
          <w:divBdr>
            <w:top w:val="none" w:sz="0" w:space="0" w:color="auto"/>
            <w:left w:val="none" w:sz="0" w:space="0" w:color="auto"/>
            <w:bottom w:val="none" w:sz="0" w:space="0" w:color="auto"/>
            <w:right w:val="none" w:sz="0" w:space="0" w:color="auto"/>
          </w:divBdr>
        </w:div>
        <w:div w:id="1914192804">
          <w:marLeft w:val="0"/>
          <w:marRight w:val="0"/>
          <w:marTop w:val="0"/>
          <w:marBottom w:val="0"/>
          <w:divBdr>
            <w:top w:val="none" w:sz="0" w:space="0" w:color="auto"/>
            <w:left w:val="none" w:sz="0" w:space="0" w:color="auto"/>
            <w:bottom w:val="none" w:sz="0" w:space="0" w:color="auto"/>
            <w:right w:val="none" w:sz="0" w:space="0" w:color="auto"/>
          </w:divBdr>
        </w:div>
        <w:div w:id="1964849689">
          <w:marLeft w:val="0"/>
          <w:marRight w:val="0"/>
          <w:marTop w:val="0"/>
          <w:marBottom w:val="0"/>
          <w:divBdr>
            <w:top w:val="none" w:sz="0" w:space="0" w:color="auto"/>
            <w:left w:val="none" w:sz="0" w:space="0" w:color="auto"/>
            <w:bottom w:val="none" w:sz="0" w:space="0" w:color="auto"/>
            <w:right w:val="none" w:sz="0" w:space="0" w:color="auto"/>
          </w:divBdr>
        </w:div>
        <w:div w:id="1983348185">
          <w:marLeft w:val="0"/>
          <w:marRight w:val="0"/>
          <w:marTop w:val="0"/>
          <w:marBottom w:val="0"/>
          <w:divBdr>
            <w:top w:val="none" w:sz="0" w:space="0" w:color="auto"/>
            <w:left w:val="none" w:sz="0" w:space="0" w:color="auto"/>
            <w:bottom w:val="none" w:sz="0" w:space="0" w:color="auto"/>
            <w:right w:val="none" w:sz="0" w:space="0" w:color="auto"/>
          </w:divBdr>
        </w:div>
        <w:div w:id="2005430044">
          <w:marLeft w:val="0"/>
          <w:marRight w:val="0"/>
          <w:marTop w:val="0"/>
          <w:marBottom w:val="0"/>
          <w:divBdr>
            <w:top w:val="none" w:sz="0" w:space="0" w:color="auto"/>
            <w:left w:val="none" w:sz="0" w:space="0" w:color="auto"/>
            <w:bottom w:val="none" w:sz="0" w:space="0" w:color="auto"/>
            <w:right w:val="none" w:sz="0" w:space="0" w:color="auto"/>
          </w:divBdr>
        </w:div>
        <w:div w:id="2009018795">
          <w:marLeft w:val="0"/>
          <w:marRight w:val="0"/>
          <w:marTop w:val="0"/>
          <w:marBottom w:val="0"/>
          <w:divBdr>
            <w:top w:val="none" w:sz="0" w:space="0" w:color="auto"/>
            <w:left w:val="none" w:sz="0" w:space="0" w:color="auto"/>
            <w:bottom w:val="none" w:sz="0" w:space="0" w:color="auto"/>
            <w:right w:val="none" w:sz="0" w:space="0" w:color="auto"/>
          </w:divBdr>
        </w:div>
        <w:div w:id="2009209414">
          <w:marLeft w:val="0"/>
          <w:marRight w:val="0"/>
          <w:marTop w:val="0"/>
          <w:marBottom w:val="0"/>
          <w:divBdr>
            <w:top w:val="none" w:sz="0" w:space="0" w:color="auto"/>
            <w:left w:val="none" w:sz="0" w:space="0" w:color="auto"/>
            <w:bottom w:val="none" w:sz="0" w:space="0" w:color="auto"/>
            <w:right w:val="none" w:sz="0" w:space="0" w:color="auto"/>
          </w:divBdr>
        </w:div>
        <w:div w:id="2067484494">
          <w:marLeft w:val="0"/>
          <w:marRight w:val="0"/>
          <w:marTop w:val="0"/>
          <w:marBottom w:val="0"/>
          <w:divBdr>
            <w:top w:val="none" w:sz="0" w:space="0" w:color="auto"/>
            <w:left w:val="none" w:sz="0" w:space="0" w:color="auto"/>
            <w:bottom w:val="none" w:sz="0" w:space="0" w:color="auto"/>
            <w:right w:val="none" w:sz="0" w:space="0" w:color="auto"/>
          </w:divBdr>
        </w:div>
        <w:div w:id="2105421108">
          <w:marLeft w:val="0"/>
          <w:marRight w:val="0"/>
          <w:marTop w:val="0"/>
          <w:marBottom w:val="0"/>
          <w:divBdr>
            <w:top w:val="none" w:sz="0" w:space="0" w:color="auto"/>
            <w:left w:val="none" w:sz="0" w:space="0" w:color="auto"/>
            <w:bottom w:val="none" w:sz="0" w:space="0" w:color="auto"/>
            <w:right w:val="none" w:sz="0" w:space="0" w:color="auto"/>
          </w:divBdr>
        </w:div>
        <w:div w:id="2110199049">
          <w:marLeft w:val="0"/>
          <w:marRight w:val="0"/>
          <w:marTop w:val="0"/>
          <w:marBottom w:val="0"/>
          <w:divBdr>
            <w:top w:val="none" w:sz="0" w:space="0" w:color="auto"/>
            <w:left w:val="none" w:sz="0" w:space="0" w:color="auto"/>
            <w:bottom w:val="none" w:sz="0" w:space="0" w:color="auto"/>
            <w:right w:val="none" w:sz="0" w:space="0" w:color="auto"/>
          </w:divBdr>
        </w:div>
        <w:div w:id="2120752689">
          <w:marLeft w:val="0"/>
          <w:marRight w:val="0"/>
          <w:marTop w:val="0"/>
          <w:marBottom w:val="0"/>
          <w:divBdr>
            <w:top w:val="none" w:sz="0" w:space="0" w:color="auto"/>
            <w:left w:val="none" w:sz="0" w:space="0" w:color="auto"/>
            <w:bottom w:val="none" w:sz="0" w:space="0" w:color="auto"/>
            <w:right w:val="none" w:sz="0" w:space="0" w:color="auto"/>
          </w:divBdr>
        </w:div>
        <w:div w:id="2146267963">
          <w:marLeft w:val="0"/>
          <w:marRight w:val="0"/>
          <w:marTop w:val="0"/>
          <w:marBottom w:val="0"/>
          <w:divBdr>
            <w:top w:val="none" w:sz="0" w:space="0" w:color="auto"/>
            <w:left w:val="none" w:sz="0" w:space="0" w:color="auto"/>
            <w:bottom w:val="none" w:sz="0" w:space="0" w:color="auto"/>
            <w:right w:val="none" w:sz="0" w:space="0" w:color="auto"/>
          </w:divBdr>
        </w:div>
      </w:divsChild>
    </w:div>
    <w:div w:id="1361737538">
      <w:bodyDiv w:val="1"/>
      <w:marLeft w:val="0"/>
      <w:marRight w:val="0"/>
      <w:marTop w:val="0"/>
      <w:marBottom w:val="0"/>
      <w:divBdr>
        <w:top w:val="none" w:sz="0" w:space="0" w:color="auto"/>
        <w:left w:val="none" w:sz="0" w:space="0" w:color="auto"/>
        <w:bottom w:val="none" w:sz="0" w:space="0" w:color="auto"/>
        <w:right w:val="none" w:sz="0" w:space="0" w:color="auto"/>
      </w:divBdr>
    </w:div>
    <w:div w:id="1537428916">
      <w:bodyDiv w:val="1"/>
      <w:marLeft w:val="0"/>
      <w:marRight w:val="0"/>
      <w:marTop w:val="0"/>
      <w:marBottom w:val="0"/>
      <w:divBdr>
        <w:top w:val="none" w:sz="0" w:space="0" w:color="auto"/>
        <w:left w:val="none" w:sz="0" w:space="0" w:color="auto"/>
        <w:bottom w:val="none" w:sz="0" w:space="0" w:color="auto"/>
        <w:right w:val="none" w:sz="0" w:space="0" w:color="auto"/>
      </w:divBdr>
      <w:divsChild>
        <w:div w:id="27219743">
          <w:marLeft w:val="0"/>
          <w:marRight w:val="0"/>
          <w:marTop w:val="0"/>
          <w:marBottom w:val="0"/>
          <w:divBdr>
            <w:top w:val="none" w:sz="0" w:space="0" w:color="auto"/>
            <w:left w:val="none" w:sz="0" w:space="0" w:color="auto"/>
            <w:bottom w:val="none" w:sz="0" w:space="0" w:color="auto"/>
            <w:right w:val="none" w:sz="0" w:space="0" w:color="auto"/>
          </w:divBdr>
        </w:div>
        <w:div w:id="37515752">
          <w:marLeft w:val="0"/>
          <w:marRight w:val="0"/>
          <w:marTop w:val="0"/>
          <w:marBottom w:val="0"/>
          <w:divBdr>
            <w:top w:val="none" w:sz="0" w:space="0" w:color="auto"/>
            <w:left w:val="none" w:sz="0" w:space="0" w:color="auto"/>
            <w:bottom w:val="none" w:sz="0" w:space="0" w:color="auto"/>
            <w:right w:val="none" w:sz="0" w:space="0" w:color="auto"/>
          </w:divBdr>
        </w:div>
        <w:div w:id="50277904">
          <w:marLeft w:val="0"/>
          <w:marRight w:val="0"/>
          <w:marTop w:val="0"/>
          <w:marBottom w:val="0"/>
          <w:divBdr>
            <w:top w:val="none" w:sz="0" w:space="0" w:color="auto"/>
            <w:left w:val="none" w:sz="0" w:space="0" w:color="auto"/>
            <w:bottom w:val="none" w:sz="0" w:space="0" w:color="auto"/>
            <w:right w:val="none" w:sz="0" w:space="0" w:color="auto"/>
          </w:divBdr>
        </w:div>
        <w:div w:id="125397752">
          <w:marLeft w:val="0"/>
          <w:marRight w:val="0"/>
          <w:marTop w:val="0"/>
          <w:marBottom w:val="0"/>
          <w:divBdr>
            <w:top w:val="none" w:sz="0" w:space="0" w:color="auto"/>
            <w:left w:val="none" w:sz="0" w:space="0" w:color="auto"/>
            <w:bottom w:val="none" w:sz="0" w:space="0" w:color="auto"/>
            <w:right w:val="none" w:sz="0" w:space="0" w:color="auto"/>
          </w:divBdr>
        </w:div>
        <w:div w:id="144247287">
          <w:marLeft w:val="0"/>
          <w:marRight w:val="0"/>
          <w:marTop w:val="0"/>
          <w:marBottom w:val="0"/>
          <w:divBdr>
            <w:top w:val="none" w:sz="0" w:space="0" w:color="auto"/>
            <w:left w:val="none" w:sz="0" w:space="0" w:color="auto"/>
            <w:bottom w:val="none" w:sz="0" w:space="0" w:color="auto"/>
            <w:right w:val="none" w:sz="0" w:space="0" w:color="auto"/>
          </w:divBdr>
        </w:div>
        <w:div w:id="228729224">
          <w:marLeft w:val="0"/>
          <w:marRight w:val="0"/>
          <w:marTop w:val="0"/>
          <w:marBottom w:val="0"/>
          <w:divBdr>
            <w:top w:val="none" w:sz="0" w:space="0" w:color="auto"/>
            <w:left w:val="none" w:sz="0" w:space="0" w:color="auto"/>
            <w:bottom w:val="none" w:sz="0" w:space="0" w:color="auto"/>
            <w:right w:val="none" w:sz="0" w:space="0" w:color="auto"/>
          </w:divBdr>
        </w:div>
        <w:div w:id="234633227">
          <w:marLeft w:val="0"/>
          <w:marRight w:val="0"/>
          <w:marTop w:val="0"/>
          <w:marBottom w:val="0"/>
          <w:divBdr>
            <w:top w:val="none" w:sz="0" w:space="0" w:color="auto"/>
            <w:left w:val="none" w:sz="0" w:space="0" w:color="auto"/>
            <w:bottom w:val="none" w:sz="0" w:space="0" w:color="auto"/>
            <w:right w:val="none" w:sz="0" w:space="0" w:color="auto"/>
          </w:divBdr>
        </w:div>
        <w:div w:id="263614783">
          <w:marLeft w:val="0"/>
          <w:marRight w:val="0"/>
          <w:marTop w:val="0"/>
          <w:marBottom w:val="0"/>
          <w:divBdr>
            <w:top w:val="none" w:sz="0" w:space="0" w:color="auto"/>
            <w:left w:val="none" w:sz="0" w:space="0" w:color="auto"/>
            <w:bottom w:val="none" w:sz="0" w:space="0" w:color="auto"/>
            <w:right w:val="none" w:sz="0" w:space="0" w:color="auto"/>
          </w:divBdr>
        </w:div>
        <w:div w:id="315645432">
          <w:marLeft w:val="0"/>
          <w:marRight w:val="0"/>
          <w:marTop w:val="0"/>
          <w:marBottom w:val="0"/>
          <w:divBdr>
            <w:top w:val="none" w:sz="0" w:space="0" w:color="auto"/>
            <w:left w:val="none" w:sz="0" w:space="0" w:color="auto"/>
            <w:bottom w:val="none" w:sz="0" w:space="0" w:color="auto"/>
            <w:right w:val="none" w:sz="0" w:space="0" w:color="auto"/>
          </w:divBdr>
        </w:div>
        <w:div w:id="338049213">
          <w:marLeft w:val="0"/>
          <w:marRight w:val="0"/>
          <w:marTop w:val="0"/>
          <w:marBottom w:val="0"/>
          <w:divBdr>
            <w:top w:val="none" w:sz="0" w:space="0" w:color="auto"/>
            <w:left w:val="none" w:sz="0" w:space="0" w:color="auto"/>
            <w:bottom w:val="none" w:sz="0" w:space="0" w:color="auto"/>
            <w:right w:val="none" w:sz="0" w:space="0" w:color="auto"/>
          </w:divBdr>
        </w:div>
        <w:div w:id="379016187">
          <w:marLeft w:val="0"/>
          <w:marRight w:val="0"/>
          <w:marTop w:val="0"/>
          <w:marBottom w:val="0"/>
          <w:divBdr>
            <w:top w:val="none" w:sz="0" w:space="0" w:color="auto"/>
            <w:left w:val="none" w:sz="0" w:space="0" w:color="auto"/>
            <w:bottom w:val="none" w:sz="0" w:space="0" w:color="auto"/>
            <w:right w:val="none" w:sz="0" w:space="0" w:color="auto"/>
          </w:divBdr>
        </w:div>
        <w:div w:id="385839326">
          <w:marLeft w:val="0"/>
          <w:marRight w:val="0"/>
          <w:marTop w:val="0"/>
          <w:marBottom w:val="0"/>
          <w:divBdr>
            <w:top w:val="none" w:sz="0" w:space="0" w:color="auto"/>
            <w:left w:val="none" w:sz="0" w:space="0" w:color="auto"/>
            <w:bottom w:val="none" w:sz="0" w:space="0" w:color="auto"/>
            <w:right w:val="none" w:sz="0" w:space="0" w:color="auto"/>
          </w:divBdr>
        </w:div>
        <w:div w:id="468790416">
          <w:marLeft w:val="0"/>
          <w:marRight w:val="0"/>
          <w:marTop w:val="0"/>
          <w:marBottom w:val="0"/>
          <w:divBdr>
            <w:top w:val="none" w:sz="0" w:space="0" w:color="auto"/>
            <w:left w:val="none" w:sz="0" w:space="0" w:color="auto"/>
            <w:bottom w:val="none" w:sz="0" w:space="0" w:color="auto"/>
            <w:right w:val="none" w:sz="0" w:space="0" w:color="auto"/>
          </w:divBdr>
        </w:div>
        <w:div w:id="573010142">
          <w:marLeft w:val="0"/>
          <w:marRight w:val="0"/>
          <w:marTop w:val="0"/>
          <w:marBottom w:val="0"/>
          <w:divBdr>
            <w:top w:val="none" w:sz="0" w:space="0" w:color="auto"/>
            <w:left w:val="none" w:sz="0" w:space="0" w:color="auto"/>
            <w:bottom w:val="none" w:sz="0" w:space="0" w:color="auto"/>
            <w:right w:val="none" w:sz="0" w:space="0" w:color="auto"/>
          </w:divBdr>
        </w:div>
        <w:div w:id="622002650">
          <w:marLeft w:val="0"/>
          <w:marRight w:val="0"/>
          <w:marTop w:val="0"/>
          <w:marBottom w:val="0"/>
          <w:divBdr>
            <w:top w:val="none" w:sz="0" w:space="0" w:color="auto"/>
            <w:left w:val="none" w:sz="0" w:space="0" w:color="auto"/>
            <w:bottom w:val="none" w:sz="0" w:space="0" w:color="auto"/>
            <w:right w:val="none" w:sz="0" w:space="0" w:color="auto"/>
          </w:divBdr>
        </w:div>
        <w:div w:id="623925141">
          <w:marLeft w:val="0"/>
          <w:marRight w:val="0"/>
          <w:marTop w:val="0"/>
          <w:marBottom w:val="0"/>
          <w:divBdr>
            <w:top w:val="none" w:sz="0" w:space="0" w:color="auto"/>
            <w:left w:val="none" w:sz="0" w:space="0" w:color="auto"/>
            <w:bottom w:val="none" w:sz="0" w:space="0" w:color="auto"/>
            <w:right w:val="none" w:sz="0" w:space="0" w:color="auto"/>
          </w:divBdr>
        </w:div>
        <w:div w:id="654644412">
          <w:marLeft w:val="0"/>
          <w:marRight w:val="0"/>
          <w:marTop w:val="0"/>
          <w:marBottom w:val="0"/>
          <w:divBdr>
            <w:top w:val="none" w:sz="0" w:space="0" w:color="auto"/>
            <w:left w:val="none" w:sz="0" w:space="0" w:color="auto"/>
            <w:bottom w:val="none" w:sz="0" w:space="0" w:color="auto"/>
            <w:right w:val="none" w:sz="0" w:space="0" w:color="auto"/>
          </w:divBdr>
        </w:div>
        <w:div w:id="704140253">
          <w:marLeft w:val="0"/>
          <w:marRight w:val="0"/>
          <w:marTop w:val="0"/>
          <w:marBottom w:val="0"/>
          <w:divBdr>
            <w:top w:val="none" w:sz="0" w:space="0" w:color="auto"/>
            <w:left w:val="none" w:sz="0" w:space="0" w:color="auto"/>
            <w:bottom w:val="none" w:sz="0" w:space="0" w:color="auto"/>
            <w:right w:val="none" w:sz="0" w:space="0" w:color="auto"/>
          </w:divBdr>
        </w:div>
        <w:div w:id="723916500">
          <w:marLeft w:val="0"/>
          <w:marRight w:val="0"/>
          <w:marTop w:val="0"/>
          <w:marBottom w:val="0"/>
          <w:divBdr>
            <w:top w:val="none" w:sz="0" w:space="0" w:color="auto"/>
            <w:left w:val="none" w:sz="0" w:space="0" w:color="auto"/>
            <w:bottom w:val="none" w:sz="0" w:space="0" w:color="auto"/>
            <w:right w:val="none" w:sz="0" w:space="0" w:color="auto"/>
          </w:divBdr>
        </w:div>
        <w:div w:id="741177698">
          <w:marLeft w:val="0"/>
          <w:marRight w:val="0"/>
          <w:marTop w:val="0"/>
          <w:marBottom w:val="0"/>
          <w:divBdr>
            <w:top w:val="none" w:sz="0" w:space="0" w:color="auto"/>
            <w:left w:val="none" w:sz="0" w:space="0" w:color="auto"/>
            <w:bottom w:val="none" w:sz="0" w:space="0" w:color="auto"/>
            <w:right w:val="none" w:sz="0" w:space="0" w:color="auto"/>
          </w:divBdr>
        </w:div>
        <w:div w:id="783503902">
          <w:marLeft w:val="0"/>
          <w:marRight w:val="0"/>
          <w:marTop w:val="0"/>
          <w:marBottom w:val="0"/>
          <w:divBdr>
            <w:top w:val="none" w:sz="0" w:space="0" w:color="auto"/>
            <w:left w:val="none" w:sz="0" w:space="0" w:color="auto"/>
            <w:bottom w:val="none" w:sz="0" w:space="0" w:color="auto"/>
            <w:right w:val="none" w:sz="0" w:space="0" w:color="auto"/>
          </w:divBdr>
        </w:div>
        <w:div w:id="900168966">
          <w:marLeft w:val="0"/>
          <w:marRight w:val="0"/>
          <w:marTop w:val="0"/>
          <w:marBottom w:val="0"/>
          <w:divBdr>
            <w:top w:val="none" w:sz="0" w:space="0" w:color="auto"/>
            <w:left w:val="none" w:sz="0" w:space="0" w:color="auto"/>
            <w:bottom w:val="none" w:sz="0" w:space="0" w:color="auto"/>
            <w:right w:val="none" w:sz="0" w:space="0" w:color="auto"/>
          </w:divBdr>
        </w:div>
        <w:div w:id="908612327">
          <w:marLeft w:val="0"/>
          <w:marRight w:val="0"/>
          <w:marTop w:val="0"/>
          <w:marBottom w:val="0"/>
          <w:divBdr>
            <w:top w:val="none" w:sz="0" w:space="0" w:color="auto"/>
            <w:left w:val="none" w:sz="0" w:space="0" w:color="auto"/>
            <w:bottom w:val="none" w:sz="0" w:space="0" w:color="auto"/>
            <w:right w:val="none" w:sz="0" w:space="0" w:color="auto"/>
          </w:divBdr>
        </w:div>
        <w:div w:id="947078565">
          <w:marLeft w:val="0"/>
          <w:marRight w:val="0"/>
          <w:marTop w:val="0"/>
          <w:marBottom w:val="0"/>
          <w:divBdr>
            <w:top w:val="none" w:sz="0" w:space="0" w:color="auto"/>
            <w:left w:val="none" w:sz="0" w:space="0" w:color="auto"/>
            <w:bottom w:val="none" w:sz="0" w:space="0" w:color="auto"/>
            <w:right w:val="none" w:sz="0" w:space="0" w:color="auto"/>
          </w:divBdr>
        </w:div>
        <w:div w:id="984553212">
          <w:marLeft w:val="0"/>
          <w:marRight w:val="0"/>
          <w:marTop w:val="0"/>
          <w:marBottom w:val="0"/>
          <w:divBdr>
            <w:top w:val="none" w:sz="0" w:space="0" w:color="auto"/>
            <w:left w:val="none" w:sz="0" w:space="0" w:color="auto"/>
            <w:bottom w:val="none" w:sz="0" w:space="0" w:color="auto"/>
            <w:right w:val="none" w:sz="0" w:space="0" w:color="auto"/>
          </w:divBdr>
        </w:div>
        <w:div w:id="988286150">
          <w:marLeft w:val="0"/>
          <w:marRight w:val="0"/>
          <w:marTop w:val="0"/>
          <w:marBottom w:val="0"/>
          <w:divBdr>
            <w:top w:val="none" w:sz="0" w:space="0" w:color="auto"/>
            <w:left w:val="none" w:sz="0" w:space="0" w:color="auto"/>
            <w:bottom w:val="none" w:sz="0" w:space="0" w:color="auto"/>
            <w:right w:val="none" w:sz="0" w:space="0" w:color="auto"/>
          </w:divBdr>
        </w:div>
        <w:div w:id="1004742300">
          <w:marLeft w:val="0"/>
          <w:marRight w:val="0"/>
          <w:marTop w:val="0"/>
          <w:marBottom w:val="0"/>
          <w:divBdr>
            <w:top w:val="none" w:sz="0" w:space="0" w:color="auto"/>
            <w:left w:val="none" w:sz="0" w:space="0" w:color="auto"/>
            <w:bottom w:val="none" w:sz="0" w:space="0" w:color="auto"/>
            <w:right w:val="none" w:sz="0" w:space="0" w:color="auto"/>
          </w:divBdr>
        </w:div>
        <w:div w:id="1009255752">
          <w:marLeft w:val="0"/>
          <w:marRight w:val="0"/>
          <w:marTop w:val="0"/>
          <w:marBottom w:val="0"/>
          <w:divBdr>
            <w:top w:val="none" w:sz="0" w:space="0" w:color="auto"/>
            <w:left w:val="none" w:sz="0" w:space="0" w:color="auto"/>
            <w:bottom w:val="none" w:sz="0" w:space="0" w:color="auto"/>
            <w:right w:val="none" w:sz="0" w:space="0" w:color="auto"/>
          </w:divBdr>
        </w:div>
        <w:div w:id="1022710861">
          <w:marLeft w:val="0"/>
          <w:marRight w:val="0"/>
          <w:marTop w:val="0"/>
          <w:marBottom w:val="0"/>
          <w:divBdr>
            <w:top w:val="none" w:sz="0" w:space="0" w:color="auto"/>
            <w:left w:val="none" w:sz="0" w:space="0" w:color="auto"/>
            <w:bottom w:val="none" w:sz="0" w:space="0" w:color="auto"/>
            <w:right w:val="none" w:sz="0" w:space="0" w:color="auto"/>
          </w:divBdr>
        </w:div>
        <w:div w:id="1035351225">
          <w:marLeft w:val="0"/>
          <w:marRight w:val="0"/>
          <w:marTop w:val="0"/>
          <w:marBottom w:val="0"/>
          <w:divBdr>
            <w:top w:val="none" w:sz="0" w:space="0" w:color="auto"/>
            <w:left w:val="none" w:sz="0" w:space="0" w:color="auto"/>
            <w:bottom w:val="none" w:sz="0" w:space="0" w:color="auto"/>
            <w:right w:val="none" w:sz="0" w:space="0" w:color="auto"/>
          </w:divBdr>
        </w:div>
        <w:div w:id="1067611075">
          <w:marLeft w:val="0"/>
          <w:marRight w:val="0"/>
          <w:marTop w:val="0"/>
          <w:marBottom w:val="0"/>
          <w:divBdr>
            <w:top w:val="none" w:sz="0" w:space="0" w:color="auto"/>
            <w:left w:val="none" w:sz="0" w:space="0" w:color="auto"/>
            <w:bottom w:val="none" w:sz="0" w:space="0" w:color="auto"/>
            <w:right w:val="none" w:sz="0" w:space="0" w:color="auto"/>
          </w:divBdr>
        </w:div>
        <w:div w:id="1093088534">
          <w:marLeft w:val="0"/>
          <w:marRight w:val="0"/>
          <w:marTop w:val="0"/>
          <w:marBottom w:val="0"/>
          <w:divBdr>
            <w:top w:val="none" w:sz="0" w:space="0" w:color="auto"/>
            <w:left w:val="none" w:sz="0" w:space="0" w:color="auto"/>
            <w:bottom w:val="none" w:sz="0" w:space="0" w:color="auto"/>
            <w:right w:val="none" w:sz="0" w:space="0" w:color="auto"/>
          </w:divBdr>
        </w:div>
        <w:div w:id="1146164366">
          <w:marLeft w:val="0"/>
          <w:marRight w:val="0"/>
          <w:marTop w:val="0"/>
          <w:marBottom w:val="0"/>
          <w:divBdr>
            <w:top w:val="none" w:sz="0" w:space="0" w:color="auto"/>
            <w:left w:val="none" w:sz="0" w:space="0" w:color="auto"/>
            <w:bottom w:val="none" w:sz="0" w:space="0" w:color="auto"/>
            <w:right w:val="none" w:sz="0" w:space="0" w:color="auto"/>
          </w:divBdr>
        </w:div>
        <w:div w:id="1192186764">
          <w:marLeft w:val="0"/>
          <w:marRight w:val="0"/>
          <w:marTop w:val="0"/>
          <w:marBottom w:val="0"/>
          <w:divBdr>
            <w:top w:val="none" w:sz="0" w:space="0" w:color="auto"/>
            <w:left w:val="none" w:sz="0" w:space="0" w:color="auto"/>
            <w:bottom w:val="none" w:sz="0" w:space="0" w:color="auto"/>
            <w:right w:val="none" w:sz="0" w:space="0" w:color="auto"/>
          </w:divBdr>
        </w:div>
        <w:div w:id="1205098912">
          <w:marLeft w:val="0"/>
          <w:marRight w:val="0"/>
          <w:marTop w:val="0"/>
          <w:marBottom w:val="0"/>
          <w:divBdr>
            <w:top w:val="none" w:sz="0" w:space="0" w:color="auto"/>
            <w:left w:val="none" w:sz="0" w:space="0" w:color="auto"/>
            <w:bottom w:val="none" w:sz="0" w:space="0" w:color="auto"/>
            <w:right w:val="none" w:sz="0" w:space="0" w:color="auto"/>
          </w:divBdr>
        </w:div>
        <w:div w:id="1221136959">
          <w:marLeft w:val="0"/>
          <w:marRight w:val="0"/>
          <w:marTop w:val="0"/>
          <w:marBottom w:val="0"/>
          <w:divBdr>
            <w:top w:val="none" w:sz="0" w:space="0" w:color="auto"/>
            <w:left w:val="none" w:sz="0" w:space="0" w:color="auto"/>
            <w:bottom w:val="none" w:sz="0" w:space="0" w:color="auto"/>
            <w:right w:val="none" w:sz="0" w:space="0" w:color="auto"/>
          </w:divBdr>
        </w:div>
        <w:div w:id="1264218626">
          <w:marLeft w:val="0"/>
          <w:marRight w:val="0"/>
          <w:marTop w:val="0"/>
          <w:marBottom w:val="0"/>
          <w:divBdr>
            <w:top w:val="none" w:sz="0" w:space="0" w:color="auto"/>
            <w:left w:val="none" w:sz="0" w:space="0" w:color="auto"/>
            <w:bottom w:val="none" w:sz="0" w:space="0" w:color="auto"/>
            <w:right w:val="none" w:sz="0" w:space="0" w:color="auto"/>
          </w:divBdr>
        </w:div>
        <w:div w:id="1267814331">
          <w:marLeft w:val="0"/>
          <w:marRight w:val="0"/>
          <w:marTop w:val="0"/>
          <w:marBottom w:val="0"/>
          <w:divBdr>
            <w:top w:val="none" w:sz="0" w:space="0" w:color="auto"/>
            <w:left w:val="none" w:sz="0" w:space="0" w:color="auto"/>
            <w:bottom w:val="none" w:sz="0" w:space="0" w:color="auto"/>
            <w:right w:val="none" w:sz="0" w:space="0" w:color="auto"/>
          </w:divBdr>
        </w:div>
        <w:div w:id="1287345740">
          <w:marLeft w:val="0"/>
          <w:marRight w:val="0"/>
          <w:marTop w:val="0"/>
          <w:marBottom w:val="0"/>
          <w:divBdr>
            <w:top w:val="none" w:sz="0" w:space="0" w:color="auto"/>
            <w:left w:val="none" w:sz="0" w:space="0" w:color="auto"/>
            <w:bottom w:val="none" w:sz="0" w:space="0" w:color="auto"/>
            <w:right w:val="none" w:sz="0" w:space="0" w:color="auto"/>
          </w:divBdr>
        </w:div>
        <w:div w:id="1288120111">
          <w:marLeft w:val="0"/>
          <w:marRight w:val="0"/>
          <w:marTop w:val="0"/>
          <w:marBottom w:val="0"/>
          <w:divBdr>
            <w:top w:val="none" w:sz="0" w:space="0" w:color="auto"/>
            <w:left w:val="none" w:sz="0" w:space="0" w:color="auto"/>
            <w:bottom w:val="none" w:sz="0" w:space="0" w:color="auto"/>
            <w:right w:val="none" w:sz="0" w:space="0" w:color="auto"/>
          </w:divBdr>
        </w:div>
        <w:div w:id="1402367656">
          <w:marLeft w:val="0"/>
          <w:marRight w:val="0"/>
          <w:marTop w:val="0"/>
          <w:marBottom w:val="0"/>
          <w:divBdr>
            <w:top w:val="none" w:sz="0" w:space="0" w:color="auto"/>
            <w:left w:val="none" w:sz="0" w:space="0" w:color="auto"/>
            <w:bottom w:val="none" w:sz="0" w:space="0" w:color="auto"/>
            <w:right w:val="none" w:sz="0" w:space="0" w:color="auto"/>
          </w:divBdr>
        </w:div>
        <w:div w:id="1449229815">
          <w:marLeft w:val="0"/>
          <w:marRight w:val="0"/>
          <w:marTop w:val="0"/>
          <w:marBottom w:val="0"/>
          <w:divBdr>
            <w:top w:val="none" w:sz="0" w:space="0" w:color="auto"/>
            <w:left w:val="none" w:sz="0" w:space="0" w:color="auto"/>
            <w:bottom w:val="none" w:sz="0" w:space="0" w:color="auto"/>
            <w:right w:val="none" w:sz="0" w:space="0" w:color="auto"/>
          </w:divBdr>
        </w:div>
        <w:div w:id="1489981160">
          <w:marLeft w:val="0"/>
          <w:marRight w:val="0"/>
          <w:marTop w:val="0"/>
          <w:marBottom w:val="0"/>
          <w:divBdr>
            <w:top w:val="none" w:sz="0" w:space="0" w:color="auto"/>
            <w:left w:val="none" w:sz="0" w:space="0" w:color="auto"/>
            <w:bottom w:val="none" w:sz="0" w:space="0" w:color="auto"/>
            <w:right w:val="none" w:sz="0" w:space="0" w:color="auto"/>
          </w:divBdr>
        </w:div>
        <w:div w:id="1533571942">
          <w:marLeft w:val="0"/>
          <w:marRight w:val="0"/>
          <w:marTop w:val="0"/>
          <w:marBottom w:val="0"/>
          <w:divBdr>
            <w:top w:val="none" w:sz="0" w:space="0" w:color="auto"/>
            <w:left w:val="none" w:sz="0" w:space="0" w:color="auto"/>
            <w:bottom w:val="none" w:sz="0" w:space="0" w:color="auto"/>
            <w:right w:val="none" w:sz="0" w:space="0" w:color="auto"/>
          </w:divBdr>
        </w:div>
        <w:div w:id="1556156622">
          <w:marLeft w:val="0"/>
          <w:marRight w:val="0"/>
          <w:marTop w:val="0"/>
          <w:marBottom w:val="0"/>
          <w:divBdr>
            <w:top w:val="none" w:sz="0" w:space="0" w:color="auto"/>
            <w:left w:val="none" w:sz="0" w:space="0" w:color="auto"/>
            <w:bottom w:val="none" w:sz="0" w:space="0" w:color="auto"/>
            <w:right w:val="none" w:sz="0" w:space="0" w:color="auto"/>
          </w:divBdr>
        </w:div>
        <w:div w:id="1568686116">
          <w:marLeft w:val="0"/>
          <w:marRight w:val="0"/>
          <w:marTop w:val="0"/>
          <w:marBottom w:val="0"/>
          <w:divBdr>
            <w:top w:val="none" w:sz="0" w:space="0" w:color="auto"/>
            <w:left w:val="none" w:sz="0" w:space="0" w:color="auto"/>
            <w:bottom w:val="none" w:sz="0" w:space="0" w:color="auto"/>
            <w:right w:val="none" w:sz="0" w:space="0" w:color="auto"/>
          </w:divBdr>
        </w:div>
        <w:div w:id="1602224896">
          <w:marLeft w:val="0"/>
          <w:marRight w:val="0"/>
          <w:marTop w:val="0"/>
          <w:marBottom w:val="0"/>
          <w:divBdr>
            <w:top w:val="none" w:sz="0" w:space="0" w:color="auto"/>
            <w:left w:val="none" w:sz="0" w:space="0" w:color="auto"/>
            <w:bottom w:val="none" w:sz="0" w:space="0" w:color="auto"/>
            <w:right w:val="none" w:sz="0" w:space="0" w:color="auto"/>
          </w:divBdr>
        </w:div>
        <w:div w:id="1618026514">
          <w:marLeft w:val="0"/>
          <w:marRight w:val="0"/>
          <w:marTop w:val="0"/>
          <w:marBottom w:val="0"/>
          <w:divBdr>
            <w:top w:val="none" w:sz="0" w:space="0" w:color="auto"/>
            <w:left w:val="none" w:sz="0" w:space="0" w:color="auto"/>
            <w:bottom w:val="none" w:sz="0" w:space="0" w:color="auto"/>
            <w:right w:val="none" w:sz="0" w:space="0" w:color="auto"/>
          </w:divBdr>
        </w:div>
        <w:div w:id="1692992620">
          <w:marLeft w:val="0"/>
          <w:marRight w:val="0"/>
          <w:marTop w:val="0"/>
          <w:marBottom w:val="0"/>
          <w:divBdr>
            <w:top w:val="none" w:sz="0" w:space="0" w:color="auto"/>
            <w:left w:val="none" w:sz="0" w:space="0" w:color="auto"/>
            <w:bottom w:val="none" w:sz="0" w:space="0" w:color="auto"/>
            <w:right w:val="none" w:sz="0" w:space="0" w:color="auto"/>
          </w:divBdr>
        </w:div>
        <w:div w:id="1758555260">
          <w:marLeft w:val="0"/>
          <w:marRight w:val="0"/>
          <w:marTop w:val="0"/>
          <w:marBottom w:val="0"/>
          <w:divBdr>
            <w:top w:val="none" w:sz="0" w:space="0" w:color="auto"/>
            <w:left w:val="none" w:sz="0" w:space="0" w:color="auto"/>
            <w:bottom w:val="none" w:sz="0" w:space="0" w:color="auto"/>
            <w:right w:val="none" w:sz="0" w:space="0" w:color="auto"/>
          </w:divBdr>
        </w:div>
        <w:div w:id="1860193836">
          <w:marLeft w:val="0"/>
          <w:marRight w:val="0"/>
          <w:marTop w:val="0"/>
          <w:marBottom w:val="0"/>
          <w:divBdr>
            <w:top w:val="none" w:sz="0" w:space="0" w:color="auto"/>
            <w:left w:val="none" w:sz="0" w:space="0" w:color="auto"/>
            <w:bottom w:val="none" w:sz="0" w:space="0" w:color="auto"/>
            <w:right w:val="none" w:sz="0" w:space="0" w:color="auto"/>
          </w:divBdr>
        </w:div>
        <w:div w:id="1885025201">
          <w:marLeft w:val="0"/>
          <w:marRight w:val="0"/>
          <w:marTop w:val="0"/>
          <w:marBottom w:val="0"/>
          <w:divBdr>
            <w:top w:val="none" w:sz="0" w:space="0" w:color="auto"/>
            <w:left w:val="none" w:sz="0" w:space="0" w:color="auto"/>
            <w:bottom w:val="none" w:sz="0" w:space="0" w:color="auto"/>
            <w:right w:val="none" w:sz="0" w:space="0" w:color="auto"/>
          </w:divBdr>
        </w:div>
        <w:div w:id="1957061920">
          <w:marLeft w:val="0"/>
          <w:marRight w:val="0"/>
          <w:marTop w:val="0"/>
          <w:marBottom w:val="0"/>
          <w:divBdr>
            <w:top w:val="none" w:sz="0" w:space="0" w:color="auto"/>
            <w:left w:val="none" w:sz="0" w:space="0" w:color="auto"/>
            <w:bottom w:val="none" w:sz="0" w:space="0" w:color="auto"/>
            <w:right w:val="none" w:sz="0" w:space="0" w:color="auto"/>
          </w:divBdr>
        </w:div>
        <w:div w:id="1969624901">
          <w:marLeft w:val="0"/>
          <w:marRight w:val="0"/>
          <w:marTop w:val="0"/>
          <w:marBottom w:val="0"/>
          <w:divBdr>
            <w:top w:val="none" w:sz="0" w:space="0" w:color="auto"/>
            <w:left w:val="none" w:sz="0" w:space="0" w:color="auto"/>
            <w:bottom w:val="none" w:sz="0" w:space="0" w:color="auto"/>
            <w:right w:val="none" w:sz="0" w:space="0" w:color="auto"/>
          </w:divBdr>
        </w:div>
        <w:div w:id="1972787852">
          <w:marLeft w:val="0"/>
          <w:marRight w:val="0"/>
          <w:marTop w:val="0"/>
          <w:marBottom w:val="0"/>
          <w:divBdr>
            <w:top w:val="none" w:sz="0" w:space="0" w:color="auto"/>
            <w:left w:val="none" w:sz="0" w:space="0" w:color="auto"/>
            <w:bottom w:val="none" w:sz="0" w:space="0" w:color="auto"/>
            <w:right w:val="none" w:sz="0" w:space="0" w:color="auto"/>
          </w:divBdr>
        </w:div>
        <w:div w:id="2014643073">
          <w:marLeft w:val="0"/>
          <w:marRight w:val="0"/>
          <w:marTop w:val="0"/>
          <w:marBottom w:val="0"/>
          <w:divBdr>
            <w:top w:val="none" w:sz="0" w:space="0" w:color="auto"/>
            <w:left w:val="none" w:sz="0" w:space="0" w:color="auto"/>
            <w:bottom w:val="none" w:sz="0" w:space="0" w:color="auto"/>
            <w:right w:val="none" w:sz="0" w:space="0" w:color="auto"/>
          </w:divBdr>
        </w:div>
        <w:div w:id="2036080975">
          <w:marLeft w:val="0"/>
          <w:marRight w:val="0"/>
          <w:marTop w:val="0"/>
          <w:marBottom w:val="0"/>
          <w:divBdr>
            <w:top w:val="none" w:sz="0" w:space="0" w:color="auto"/>
            <w:left w:val="none" w:sz="0" w:space="0" w:color="auto"/>
            <w:bottom w:val="none" w:sz="0" w:space="0" w:color="auto"/>
            <w:right w:val="none" w:sz="0" w:space="0" w:color="auto"/>
          </w:divBdr>
        </w:div>
        <w:div w:id="2043969167">
          <w:marLeft w:val="0"/>
          <w:marRight w:val="0"/>
          <w:marTop w:val="0"/>
          <w:marBottom w:val="0"/>
          <w:divBdr>
            <w:top w:val="none" w:sz="0" w:space="0" w:color="auto"/>
            <w:left w:val="none" w:sz="0" w:space="0" w:color="auto"/>
            <w:bottom w:val="none" w:sz="0" w:space="0" w:color="auto"/>
            <w:right w:val="none" w:sz="0" w:space="0" w:color="auto"/>
          </w:divBdr>
        </w:div>
        <w:div w:id="2063752369">
          <w:marLeft w:val="0"/>
          <w:marRight w:val="0"/>
          <w:marTop w:val="0"/>
          <w:marBottom w:val="0"/>
          <w:divBdr>
            <w:top w:val="none" w:sz="0" w:space="0" w:color="auto"/>
            <w:left w:val="none" w:sz="0" w:space="0" w:color="auto"/>
            <w:bottom w:val="none" w:sz="0" w:space="0" w:color="auto"/>
            <w:right w:val="none" w:sz="0" w:space="0" w:color="auto"/>
          </w:divBdr>
        </w:div>
        <w:div w:id="2125148665">
          <w:marLeft w:val="0"/>
          <w:marRight w:val="0"/>
          <w:marTop w:val="0"/>
          <w:marBottom w:val="0"/>
          <w:divBdr>
            <w:top w:val="none" w:sz="0" w:space="0" w:color="auto"/>
            <w:left w:val="none" w:sz="0" w:space="0" w:color="auto"/>
            <w:bottom w:val="none" w:sz="0" w:space="0" w:color="auto"/>
            <w:right w:val="none" w:sz="0" w:space="0" w:color="auto"/>
          </w:divBdr>
        </w:div>
      </w:divsChild>
    </w:div>
    <w:div w:id="1593977738">
      <w:bodyDiv w:val="1"/>
      <w:marLeft w:val="0"/>
      <w:marRight w:val="0"/>
      <w:marTop w:val="0"/>
      <w:marBottom w:val="0"/>
      <w:divBdr>
        <w:top w:val="none" w:sz="0" w:space="0" w:color="auto"/>
        <w:left w:val="none" w:sz="0" w:space="0" w:color="auto"/>
        <w:bottom w:val="none" w:sz="0" w:space="0" w:color="auto"/>
        <w:right w:val="none" w:sz="0" w:space="0" w:color="auto"/>
      </w:divBdr>
    </w:div>
    <w:div w:id="1704671897">
      <w:bodyDiv w:val="1"/>
      <w:marLeft w:val="0"/>
      <w:marRight w:val="0"/>
      <w:marTop w:val="0"/>
      <w:marBottom w:val="0"/>
      <w:divBdr>
        <w:top w:val="none" w:sz="0" w:space="0" w:color="auto"/>
        <w:left w:val="none" w:sz="0" w:space="0" w:color="auto"/>
        <w:bottom w:val="none" w:sz="0" w:space="0" w:color="auto"/>
        <w:right w:val="none" w:sz="0" w:space="0" w:color="auto"/>
      </w:divBdr>
    </w:div>
    <w:div w:id="1767268485">
      <w:bodyDiv w:val="1"/>
      <w:marLeft w:val="0"/>
      <w:marRight w:val="0"/>
      <w:marTop w:val="0"/>
      <w:marBottom w:val="0"/>
      <w:divBdr>
        <w:top w:val="none" w:sz="0" w:space="0" w:color="auto"/>
        <w:left w:val="none" w:sz="0" w:space="0" w:color="auto"/>
        <w:bottom w:val="none" w:sz="0" w:space="0" w:color="auto"/>
        <w:right w:val="none" w:sz="0" w:space="0" w:color="auto"/>
      </w:divBdr>
    </w:div>
    <w:div w:id="202273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zdm.poznan.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biuro@prosystem-poznan.pl" TargetMode="External"/><Relationship Id="rId4" Type="http://schemas.openxmlformats.org/officeDocument/2006/relationships/settings" Target="settings.xml"/><Relationship Id="rId9" Type="http://schemas.openxmlformats.org/officeDocument/2006/relationships/hyperlink" Target="mailto:iri@zdm.poznan.pl" TargetMode="External"/><Relationship Id="rId14"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F3163-B64E-422C-881A-CCF7FA5B6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4167</Words>
  <Characters>27411</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UMOWA ZLECENIE NR IPI</vt:lpstr>
    </vt:vector>
  </TitlesOfParts>
  <Company>HP</Company>
  <LinksUpToDate>false</LinksUpToDate>
  <CharactersWithSpaces>31515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ZLECENIE NR IPI</dc:title>
  <dc:subject/>
  <dc:creator>mkarlinska</dc:creator>
  <cp:keywords/>
  <cp:lastModifiedBy>Kamil Malec</cp:lastModifiedBy>
  <cp:revision>3</cp:revision>
  <cp:lastPrinted>2026-07-29T11:41:00Z</cp:lastPrinted>
  <dcterms:created xsi:type="dcterms:W3CDTF">2026-09-03T11:01:00Z</dcterms:created>
  <dcterms:modified xsi:type="dcterms:W3CDTF">2026-09-08T09:18:00Z</dcterms:modified>
</cp:coreProperties>
</file>